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744"/>
        <w:tblW w:w="0" w:type="auto"/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5542"/>
        <w:gridCol w:w="5451"/>
        <w:gridCol w:w="5349"/>
      </w:tblGrid>
      <w:tr w:rsidR="00270384" w14:paraId="67F9F3A6" w14:textId="77777777" w:rsidTr="00D36BFF">
        <w:trPr>
          <w:cantSplit/>
          <w:trHeight w:val="1134"/>
        </w:trPr>
        <w:tc>
          <w:tcPr>
            <w:tcW w:w="5542" w:type="dxa"/>
            <w:vAlign w:val="bottom"/>
          </w:tcPr>
          <w:p w14:paraId="072F2868" w14:textId="77777777" w:rsidR="00813664" w:rsidRDefault="00813664" w:rsidP="00143D00">
            <w:pPr>
              <w:spacing w:after="120" w:line="276" w:lineRule="auto"/>
              <w:ind w:left="227" w:right="454"/>
              <w:rPr>
                <w:rFonts w:ascii="Arial" w:hAnsi="Arial"/>
                <w:sz w:val="18"/>
                <w:szCs w:val="18"/>
              </w:rPr>
            </w:pPr>
            <w:bookmarkStart w:id="0" w:name="_Hlk132270265"/>
            <w:bookmarkEnd w:id="0"/>
          </w:p>
          <w:p w14:paraId="372DC605" w14:textId="77777777" w:rsidR="00A3266F" w:rsidRDefault="00A3266F" w:rsidP="00EE1CE5">
            <w:pPr>
              <w:spacing w:after="120" w:line="276" w:lineRule="auto"/>
              <w:ind w:right="508"/>
              <w:rPr>
                <w:rFonts w:ascii="Arial" w:hAnsi="Arial"/>
                <w:b/>
                <w:sz w:val="18"/>
                <w:szCs w:val="18"/>
              </w:rPr>
            </w:pPr>
          </w:p>
          <w:p w14:paraId="7212760B" w14:textId="77777777" w:rsidR="00A3266F" w:rsidRPr="00A3266F" w:rsidRDefault="00A3266F" w:rsidP="0022228E">
            <w:pPr>
              <w:spacing w:after="120" w:line="276" w:lineRule="auto"/>
              <w:ind w:left="227" w:right="508"/>
              <w:jc w:val="both"/>
              <w:rPr>
                <w:rFonts w:ascii="Arial" w:hAnsi="Arial"/>
                <w:b/>
                <w:sz w:val="18"/>
                <w:szCs w:val="18"/>
              </w:rPr>
            </w:pPr>
            <w:r w:rsidRPr="00A3266F">
              <w:rPr>
                <w:rFonts w:ascii="Arial" w:hAnsi="Arial"/>
                <w:b/>
                <w:sz w:val="18"/>
                <w:szCs w:val="18"/>
              </w:rPr>
              <w:t>Enterprise Europe Network</w:t>
            </w:r>
          </w:p>
          <w:p w14:paraId="49478818" w14:textId="77777777" w:rsidR="00A3266F" w:rsidRPr="00A3266F" w:rsidRDefault="00A3266F" w:rsidP="009C45E3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  <w:r w:rsidRPr="00A3266F">
              <w:rPr>
                <w:rFonts w:ascii="Arial" w:hAnsi="Arial"/>
                <w:sz w:val="18"/>
                <w:szCs w:val="18"/>
              </w:rPr>
              <w:t xml:space="preserve">Das Enterprise Europe Network ist das weltweit größte Betreuungsnetzwerk für KMU mit europäischem und internationalem Fokus. </w:t>
            </w:r>
          </w:p>
          <w:p w14:paraId="583CE38C" w14:textId="77777777" w:rsidR="00A3266F" w:rsidRPr="00A3266F" w:rsidRDefault="00A3266F" w:rsidP="009C45E3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  <w:r w:rsidRPr="00A3266F">
              <w:rPr>
                <w:rFonts w:ascii="Arial" w:hAnsi="Arial"/>
                <w:sz w:val="18"/>
                <w:szCs w:val="18"/>
              </w:rPr>
              <w:t xml:space="preserve">Wir kombinieren internationales </w:t>
            </w:r>
            <w:proofErr w:type="spellStart"/>
            <w:r w:rsidRPr="00A3266F">
              <w:rPr>
                <w:rFonts w:ascii="Arial" w:hAnsi="Arial"/>
                <w:sz w:val="18"/>
                <w:szCs w:val="18"/>
              </w:rPr>
              <w:t>Know-How</w:t>
            </w:r>
            <w:proofErr w:type="spellEnd"/>
            <w:r w:rsidRPr="00A3266F">
              <w:rPr>
                <w:rFonts w:ascii="Arial" w:hAnsi="Arial"/>
                <w:sz w:val="18"/>
                <w:szCs w:val="18"/>
              </w:rPr>
              <w:t xml:space="preserve"> mit lokaler Expertise, um Ihren Produkten, Dienstleistungen und Innovationen den Zugang zu neuen Märkten zu erleichtern. Wir helfen Ihrem Unternehmen mittels maßgeschneiderter Betreuung schneller zu wachsen.</w:t>
            </w:r>
          </w:p>
          <w:p w14:paraId="32F2621A" w14:textId="775D8016" w:rsidR="00A3266F" w:rsidRPr="00A3266F" w:rsidRDefault="00A3266F" w:rsidP="009C45E3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  <w:r w:rsidRPr="00A3266F">
              <w:rPr>
                <w:rFonts w:ascii="Arial" w:hAnsi="Arial"/>
                <w:sz w:val="18"/>
                <w:szCs w:val="18"/>
              </w:rPr>
              <w:t>Rund 600 Organisationen aus mittlerweile mehr als 60 Ländern unterstützen kleine und mittelständische Unternehmen auf Ihrem Weg ins Ausland – innerhalb Europas und darüber hinaus. Als Partner dieses starken Netzwerks bietet Ihnen die IHK Hochrhein-Bodensee eine breite Palette von Serviceleistungen</w:t>
            </w:r>
            <w:r w:rsidR="00FB1ADE">
              <w:rPr>
                <w:rFonts w:ascii="Arial" w:hAnsi="Arial"/>
                <w:sz w:val="18"/>
                <w:szCs w:val="18"/>
              </w:rPr>
              <w:t>.</w:t>
            </w:r>
          </w:p>
          <w:p w14:paraId="17AA5D09" w14:textId="77777777" w:rsidR="00A3266F" w:rsidRPr="00A3266F" w:rsidRDefault="00A3266F" w:rsidP="009C45E3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  <w:r w:rsidRPr="00A3266F">
              <w:rPr>
                <w:rFonts w:ascii="Arial" w:hAnsi="Arial"/>
                <w:sz w:val="18"/>
                <w:szCs w:val="18"/>
              </w:rPr>
              <w:t>Stärken Sie die Wettbewerbsfähigkeit Ihres Unternehmens, wagen Sie den Schritt ins Ausland und finden Sie neue Geschäftskontakte.</w:t>
            </w:r>
          </w:p>
          <w:p w14:paraId="7DBFD0B9" w14:textId="77777777" w:rsidR="009C4B5D" w:rsidRDefault="009C4B5D" w:rsidP="009C45E3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Wir unterstützen Sie dabei</w:t>
            </w:r>
          </w:p>
          <w:p w14:paraId="42B73AB9" w14:textId="1A6B14E9" w:rsidR="009C4B5D" w:rsidRPr="009C4B5D" w:rsidRDefault="00A3266F" w:rsidP="009C45E3">
            <w:pPr>
              <w:pStyle w:val="Listenabsatz"/>
              <w:numPr>
                <w:ilvl w:val="0"/>
                <w:numId w:val="22"/>
              </w:numPr>
              <w:spacing w:after="120" w:line="276" w:lineRule="auto"/>
              <w:ind w:right="508"/>
              <w:rPr>
                <w:rFonts w:ascii="Arial" w:hAnsi="Arial"/>
                <w:sz w:val="18"/>
                <w:szCs w:val="18"/>
              </w:rPr>
            </w:pPr>
            <w:r w:rsidRPr="009C4B5D">
              <w:rPr>
                <w:rFonts w:ascii="Arial" w:hAnsi="Arial"/>
                <w:sz w:val="18"/>
                <w:szCs w:val="18"/>
              </w:rPr>
              <w:t xml:space="preserve">mit Informationen zum EU-Binnenmarkt, </w:t>
            </w:r>
            <w:r w:rsidR="009C4B5D" w:rsidRPr="009C4B5D">
              <w:rPr>
                <w:rFonts w:ascii="Arial" w:hAnsi="Arial"/>
                <w:sz w:val="18"/>
                <w:szCs w:val="18"/>
              </w:rPr>
              <w:t xml:space="preserve">EU-Regelungen und </w:t>
            </w:r>
            <w:r w:rsidR="00FB1ADE">
              <w:rPr>
                <w:rFonts w:ascii="Arial" w:hAnsi="Arial"/>
                <w:sz w:val="18"/>
                <w:szCs w:val="18"/>
              </w:rPr>
              <w:t>-</w:t>
            </w:r>
            <w:r w:rsidR="009C4B5D" w:rsidRPr="009C4B5D">
              <w:rPr>
                <w:rFonts w:ascii="Arial" w:hAnsi="Arial"/>
                <w:sz w:val="18"/>
                <w:szCs w:val="18"/>
              </w:rPr>
              <w:t>Bestimmungen</w:t>
            </w:r>
          </w:p>
          <w:p w14:paraId="0A54AC3E" w14:textId="77777777" w:rsidR="009C4B5D" w:rsidRPr="009C4B5D" w:rsidRDefault="00A3266F" w:rsidP="009C45E3">
            <w:pPr>
              <w:pStyle w:val="Listenabsatz"/>
              <w:numPr>
                <w:ilvl w:val="0"/>
                <w:numId w:val="22"/>
              </w:numPr>
              <w:spacing w:after="120" w:line="276" w:lineRule="auto"/>
              <w:ind w:right="508"/>
              <w:rPr>
                <w:rFonts w:ascii="Arial" w:hAnsi="Arial"/>
                <w:sz w:val="18"/>
                <w:szCs w:val="18"/>
              </w:rPr>
            </w:pPr>
            <w:r w:rsidRPr="009C4B5D">
              <w:rPr>
                <w:rFonts w:ascii="Arial" w:hAnsi="Arial"/>
                <w:sz w:val="18"/>
                <w:szCs w:val="18"/>
              </w:rPr>
              <w:t>durch un</w:t>
            </w:r>
            <w:r w:rsidR="009C4B5D" w:rsidRPr="009C4B5D">
              <w:rPr>
                <w:rFonts w:ascii="Arial" w:hAnsi="Arial"/>
                <w:sz w:val="18"/>
                <w:szCs w:val="18"/>
              </w:rPr>
              <w:t>seren Themenschwerpunkt Schweiz</w:t>
            </w:r>
          </w:p>
          <w:p w14:paraId="6D60829D" w14:textId="77777777" w:rsidR="009C4B5D" w:rsidRPr="009C4B5D" w:rsidRDefault="00A3266F" w:rsidP="009C45E3">
            <w:pPr>
              <w:pStyle w:val="Listenabsatz"/>
              <w:numPr>
                <w:ilvl w:val="0"/>
                <w:numId w:val="22"/>
              </w:numPr>
              <w:spacing w:after="120" w:line="276" w:lineRule="auto"/>
              <w:ind w:right="508"/>
              <w:rPr>
                <w:rFonts w:ascii="Arial" w:hAnsi="Arial"/>
                <w:sz w:val="18"/>
                <w:szCs w:val="18"/>
              </w:rPr>
            </w:pPr>
            <w:r w:rsidRPr="009C4B5D">
              <w:rPr>
                <w:rFonts w:ascii="Arial" w:hAnsi="Arial"/>
                <w:sz w:val="18"/>
                <w:szCs w:val="18"/>
              </w:rPr>
              <w:t>Länderve</w:t>
            </w:r>
            <w:r w:rsidR="009C4B5D" w:rsidRPr="009C4B5D">
              <w:rPr>
                <w:rFonts w:ascii="Arial" w:hAnsi="Arial"/>
                <w:sz w:val="18"/>
                <w:szCs w:val="18"/>
              </w:rPr>
              <w:t>ranstaltungen und Beratungstage</w:t>
            </w:r>
          </w:p>
          <w:p w14:paraId="2A7FB4CD" w14:textId="77777777" w:rsidR="009C4B5D" w:rsidRPr="009C4B5D" w:rsidRDefault="00A3266F" w:rsidP="009C45E3">
            <w:pPr>
              <w:pStyle w:val="Listenabsatz"/>
              <w:numPr>
                <w:ilvl w:val="0"/>
                <w:numId w:val="22"/>
              </w:numPr>
              <w:spacing w:after="120" w:line="276" w:lineRule="auto"/>
              <w:ind w:right="508"/>
              <w:rPr>
                <w:rFonts w:ascii="Arial" w:hAnsi="Arial"/>
                <w:sz w:val="18"/>
                <w:szCs w:val="18"/>
              </w:rPr>
            </w:pPr>
            <w:r w:rsidRPr="009C4B5D">
              <w:rPr>
                <w:rFonts w:ascii="Arial" w:hAnsi="Arial"/>
                <w:sz w:val="18"/>
                <w:szCs w:val="18"/>
              </w:rPr>
              <w:t>bei der Suche nach neuen Geschäftskontakten durch eine weltweite Kooperations</w:t>
            </w:r>
            <w:r w:rsidR="009C4B5D" w:rsidRPr="009C4B5D">
              <w:rPr>
                <w:rFonts w:ascii="Arial" w:hAnsi="Arial"/>
                <w:sz w:val="18"/>
                <w:szCs w:val="18"/>
              </w:rPr>
              <w:t>datenbank und Unternehmerreisen</w:t>
            </w:r>
          </w:p>
          <w:p w14:paraId="0047E861" w14:textId="77777777" w:rsidR="00A3266F" w:rsidRDefault="00A3266F" w:rsidP="009C45E3">
            <w:pPr>
              <w:pStyle w:val="Listenabsatz"/>
              <w:numPr>
                <w:ilvl w:val="0"/>
                <w:numId w:val="22"/>
              </w:numPr>
              <w:spacing w:after="120" w:line="276" w:lineRule="auto"/>
              <w:ind w:right="508"/>
              <w:rPr>
                <w:rFonts w:ascii="Arial" w:hAnsi="Arial"/>
                <w:sz w:val="18"/>
                <w:szCs w:val="18"/>
              </w:rPr>
            </w:pPr>
            <w:r w:rsidRPr="009C4B5D">
              <w:rPr>
                <w:rFonts w:ascii="Arial" w:hAnsi="Arial"/>
                <w:sz w:val="18"/>
                <w:szCs w:val="18"/>
              </w:rPr>
              <w:t>durch Feedback an die EU</w:t>
            </w:r>
          </w:p>
          <w:p w14:paraId="61AA84CA" w14:textId="77777777" w:rsidR="009C4B5D" w:rsidRPr="004E5FC9" w:rsidRDefault="009C4B5D" w:rsidP="004E5FC9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</w:p>
          <w:p w14:paraId="65B51206" w14:textId="77777777" w:rsidR="00A3266F" w:rsidRPr="00A3266F" w:rsidRDefault="00A3266F" w:rsidP="009C45E3">
            <w:pPr>
              <w:spacing w:after="120" w:line="276" w:lineRule="auto"/>
              <w:ind w:left="227" w:right="508"/>
              <w:rPr>
                <w:rFonts w:ascii="Arial" w:hAnsi="Arial"/>
                <w:sz w:val="18"/>
                <w:szCs w:val="18"/>
              </w:rPr>
            </w:pPr>
            <w:r w:rsidRPr="00A3266F">
              <w:rPr>
                <w:rFonts w:ascii="Arial" w:hAnsi="Arial"/>
                <w:sz w:val="18"/>
                <w:szCs w:val="18"/>
              </w:rPr>
              <w:t>Weitere Informationen und Ansprechpartner finden Sie auf unserer Homepage.</w:t>
            </w:r>
          </w:p>
          <w:p w14:paraId="6E8153D5" w14:textId="77777777" w:rsidR="00813664" w:rsidRDefault="00A3266F" w:rsidP="009B037D">
            <w:pPr>
              <w:spacing w:after="120" w:line="276" w:lineRule="auto"/>
              <w:ind w:left="227" w:right="454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42DB926" wp14:editId="39249C61">
                  <wp:extent cx="1200150" cy="1115258"/>
                  <wp:effectExtent l="0" t="0" r="0" b="889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30" cy="1128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7A028B" w14:textId="77777777" w:rsidR="00813664" w:rsidRPr="008B1479" w:rsidRDefault="00813664" w:rsidP="009B037D">
            <w:pPr>
              <w:spacing w:after="120" w:line="276" w:lineRule="auto"/>
              <w:ind w:right="454"/>
              <w:rPr>
                <w:rFonts w:ascii="Arial" w:hAnsi="Arial"/>
                <w:sz w:val="18"/>
                <w:szCs w:val="18"/>
              </w:rPr>
            </w:pPr>
          </w:p>
          <w:p w14:paraId="4DC08B8D" w14:textId="77777777" w:rsidR="00376B56" w:rsidRDefault="00376B56" w:rsidP="009B037D">
            <w:pPr>
              <w:spacing w:after="100" w:line="276" w:lineRule="auto"/>
              <w:ind w:right="454"/>
              <w:rPr>
                <w:rFonts w:ascii="Arial" w:hAnsi="Arial" w:cs="Arial"/>
                <w:sz w:val="18"/>
                <w:szCs w:val="18"/>
              </w:rPr>
            </w:pPr>
          </w:p>
          <w:p w14:paraId="6EB68034" w14:textId="77777777" w:rsidR="006F5680" w:rsidRDefault="006F5680" w:rsidP="00143D00">
            <w:pPr>
              <w:spacing w:after="100" w:line="276" w:lineRule="auto"/>
              <w:ind w:left="227" w:right="454"/>
              <w:rPr>
                <w:rFonts w:ascii="Arial" w:hAnsi="Arial" w:cs="Arial"/>
                <w:sz w:val="18"/>
                <w:szCs w:val="18"/>
              </w:rPr>
            </w:pPr>
          </w:p>
          <w:p w14:paraId="6A613EE1" w14:textId="77777777" w:rsidR="00376B56" w:rsidRPr="009F50E9" w:rsidRDefault="00376B56" w:rsidP="00143D00">
            <w:pPr>
              <w:spacing w:after="100" w:line="276" w:lineRule="auto"/>
              <w:ind w:left="227" w:right="45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51" w:type="dxa"/>
            <w:tcBorders>
              <w:right w:val="nil"/>
            </w:tcBorders>
          </w:tcPr>
          <w:p w14:paraId="2FB61E79" w14:textId="77777777" w:rsidR="00EE1CE5" w:rsidRDefault="00EE1CE5" w:rsidP="00EE1CE5">
            <w:pPr>
              <w:pStyle w:val="berschrift5"/>
              <w:spacing w:before="120" w:after="0" w:line="276" w:lineRule="auto"/>
              <w:ind w:right="454"/>
              <w:rPr>
                <w:rFonts w:cs="Arial"/>
                <w:sz w:val="24"/>
              </w:rPr>
            </w:pPr>
          </w:p>
          <w:p w14:paraId="78BBCE89" w14:textId="77777777" w:rsidR="006F5680" w:rsidRPr="00EE1CE5" w:rsidRDefault="006F5680" w:rsidP="00EE1CE5">
            <w:pPr>
              <w:pStyle w:val="berschrift5"/>
              <w:pBdr>
                <w:bottom w:val="single" w:sz="4" w:space="1" w:color="auto"/>
              </w:pBdr>
              <w:spacing w:before="120" w:after="0" w:line="276" w:lineRule="auto"/>
              <w:ind w:left="486" w:right="43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Wi</w:t>
            </w:r>
            <w:r w:rsidRPr="009D600C">
              <w:rPr>
                <w:rFonts w:cs="Arial"/>
                <w:sz w:val="24"/>
              </w:rPr>
              <w:t>c</w:t>
            </w:r>
            <w:r>
              <w:rPr>
                <w:rFonts w:cs="Arial"/>
                <w:sz w:val="24"/>
              </w:rPr>
              <w:t>htige Hinweise</w:t>
            </w:r>
          </w:p>
          <w:p w14:paraId="57EF6204" w14:textId="77777777" w:rsidR="00EE1CE5" w:rsidRDefault="00EE1CE5" w:rsidP="009C4B5D">
            <w:pPr>
              <w:ind w:left="486" w:right="430"/>
              <w:jc w:val="both"/>
              <w:rPr>
                <w:rFonts w:ascii="Arial" w:hAnsi="Arial" w:cs="Arial"/>
                <w:b/>
              </w:rPr>
            </w:pPr>
          </w:p>
          <w:p w14:paraId="15902439" w14:textId="77777777" w:rsidR="006F5680" w:rsidRPr="003F358F" w:rsidRDefault="006F5680" w:rsidP="00420BBD">
            <w:pPr>
              <w:spacing w:line="276" w:lineRule="auto"/>
              <w:ind w:left="486" w:right="430"/>
              <w:rPr>
                <w:rFonts w:ascii="Arial" w:hAnsi="Arial" w:cs="Arial"/>
                <w:b/>
              </w:rPr>
            </w:pPr>
            <w:r w:rsidRPr="003F358F">
              <w:rPr>
                <w:rFonts w:ascii="Arial" w:hAnsi="Arial" w:cs="Arial"/>
                <w:b/>
              </w:rPr>
              <w:t>Anmeldung</w:t>
            </w:r>
          </w:p>
          <w:p w14:paraId="55CA6058" w14:textId="7B7E284B" w:rsidR="006F5680" w:rsidRPr="003F358F" w:rsidRDefault="006F5680" w:rsidP="00420BBD">
            <w:pPr>
              <w:spacing w:line="276" w:lineRule="auto"/>
              <w:ind w:left="486" w:right="430"/>
              <w:rPr>
                <w:rFonts w:ascii="Arial" w:hAnsi="Arial" w:cs="Arial"/>
              </w:rPr>
            </w:pPr>
            <w:r w:rsidRPr="00AA5FCC">
              <w:rPr>
                <w:rFonts w:ascii="Arial" w:hAnsi="Arial" w:cs="Arial"/>
                <w:sz w:val="18"/>
              </w:rPr>
              <w:t xml:space="preserve">Die Anmeldung erfolgt </w:t>
            </w:r>
            <w:r w:rsidR="0035583D">
              <w:rPr>
                <w:rFonts w:ascii="Arial" w:hAnsi="Arial" w:cs="Arial"/>
                <w:sz w:val="18"/>
              </w:rPr>
              <w:t xml:space="preserve">schriftlich </w:t>
            </w:r>
            <w:r w:rsidRPr="00AA5FCC">
              <w:rPr>
                <w:rFonts w:ascii="Arial" w:hAnsi="Arial" w:cs="Arial"/>
                <w:sz w:val="18"/>
              </w:rPr>
              <w:t xml:space="preserve">und gilt als verbindlich. Wegen begrenzter Teilnehmerzahl werden die Anmeldungen in der Reihenfolge des Eingangs berücksichtigt. Eine Anmeldebestätigung wird </w:t>
            </w:r>
            <w:r w:rsidRPr="00AA5FCC">
              <w:rPr>
                <w:rFonts w:ascii="Arial" w:hAnsi="Arial" w:cs="Arial"/>
                <w:sz w:val="18"/>
                <w:u w:val="single"/>
              </w:rPr>
              <w:t>nicht</w:t>
            </w:r>
            <w:r w:rsidRPr="00AA5FCC">
              <w:rPr>
                <w:rFonts w:ascii="Arial" w:hAnsi="Arial" w:cs="Arial"/>
                <w:sz w:val="18"/>
              </w:rPr>
              <w:t xml:space="preserve"> erteilt. </w:t>
            </w:r>
          </w:p>
          <w:p w14:paraId="4FDEEE4E" w14:textId="77777777" w:rsidR="006F5680" w:rsidRPr="003F358F" w:rsidRDefault="006F5680" w:rsidP="00420BBD">
            <w:pPr>
              <w:spacing w:line="276" w:lineRule="auto"/>
              <w:ind w:left="486" w:right="430"/>
              <w:rPr>
                <w:rFonts w:ascii="Arial" w:hAnsi="Arial" w:cs="Arial"/>
              </w:rPr>
            </w:pPr>
          </w:p>
          <w:p w14:paraId="3668F41D" w14:textId="77777777" w:rsidR="006F5680" w:rsidRPr="003F358F" w:rsidRDefault="006F5680" w:rsidP="00420BBD">
            <w:pPr>
              <w:spacing w:line="276" w:lineRule="auto"/>
              <w:ind w:left="486" w:right="430"/>
              <w:rPr>
                <w:rFonts w:ascii="Arial" w:hAnsi="Arial" w:cs="Arial"/>
                <w:b/>
              </w:rPr>
            </w:pPr>
            <w:r w:rsidRPr="003F358F">
              <w:rPr>
                <w:rFonts w:ascii="Arial" w:hAnsi="Arial" w:cs="Arial"/>
                <w:b/>
              </w:rPr>
              <w:t>Absage</w:t>
            </w:r>
          </w:p>
          <w:p w14:paraId="7369C4D7" w14:textId="77777777" w:rsidR="006F5680" w:rsidRPr="00AA5FCC" w:rsidRDefault="006F5680" w:rsidP="00420BBD">
            <w:pPr>
              <w:pStyle w:val="Blocktext"/>
              <w:spacing w:line="276" w:lineRule="auto"/>
              <w:ind w:left="486" w:right="430"/>
              <w:rPr>
                <w:rFonts w:cs="Arial"/>
                <w:sz w:val="18"/>
              </w:rPr>
            </w:pPr>
            <w:r w:rsidRPr="00AA5FCC">
              <w:rPr>
                <w:rFonts w:cs="Arial"/>
                <w:sz w:val="18"/>
              </w:rPr>
              <w:t>Die Kammer behält sich vor bei ungenügender Beteiligung, eine Veranstaltung abzusagen. In diesem Fall werden die Teilnehmer benachrichtigt. Ein weitergehender Schadensersatzanspruch ist ausgeschlossen.</w:t>
            </w:r>
          </w:p>
          <w:p w14:paraId="3BB150CF" w14:textId="77777777" w:rsidR="006F5680" w:rsidRPr="003F358F" w:rsidRDefault="006F5680" w:rsidP="00420BBD">
            <w:pPr>
              <w:pStyle w:val="Blocktext"/>
              <w:spacing w:line="276" w:lineRule="auto"/>
              <w:ind w:left="486" w:right="430"/>
              <w:rPr>
                <w:rFonts w:cs="Arial"/>
              </w:rPr>
            </w:pPr>
          </w:p>
          <w:p w14:paraId="1C75F3D6" w14:textId="77777777" w:rsidR="006F5680" w:rsidRPr="00015FB4" w:rsidRDefault="006F5680" w:rsidP="00420BBD">
            <w:pPr>
              <w:spacing w:line="276" w:lineRule="auto"/>
              <w:ind w:left="486" w:right="430"/>
              <w:rPr>
                <w:rFonts w:ascii="Arial" w:hAnsi="Arial" w:cs="Arial"/>
              </w:rPr>
            </w:pPr>
            <w:r w:rsidRPr="00015FB4">
              <w:rPr>
                <w:rFonts w:ascii="Arial" w:hAnsi="Arial" w:cs="Arial"/>
                <w:b/>
              </w:rPr>
              <w:t>Kosten</w:t>
            </w:r>
          </w:p>
          <w:p w14:paraId="7095A5FF" w14:textId="77777777" w:rsidR="009F50E9" w:rsidRDefault="006F5680" w:rsidP="007E46B5">
            <w:pPr>
              <w:spacing w:line="276" w:lineRule="auto"/>
              <w:ind w:left="486" w:right="430"/>
              <w:rPr>
                <w:rFonts w:ascii="Arial" w:hAnsi="Arial" w:cs="Arial"/>
                <w:sz w:val="18"/>
              </w:rPr>
            </w:pPr>
            <w:r w:rsidRPr="00AA5FCC">
              <w:rPr>
                <w:rFonts w:ascii="Arial" w:hAnsi="Arial" w:cs="Arial"/>
                <w:sz w:val="18"/>
              </w:rPr>
              <w:t>Die Teilnahme an der Veranstaltung ist kostenlos. Diese Veranstaltung wird durch die Europäische Kommission gefördert. Für Inhalte jeglicher Art ist die Kommission nicht verantwortlich.</w:t>
            </w:r>
          </w:p>
          <w:p w14:paraId="578CC3D9" w14:textId="25595EC6" w:rsidR="007E46B5" w:rsidRPr="007E46B5" w:rsidRDefault="007E46B5" w:rsidP="007E46B5">
            <w:pPr>
              <w:spacing w:line="276" w:lineRule="auto"/>
              <w:ind w:left="486" w:right="430"/>
              <w:rPr>
                <w:rFonts w:ascii="Arial" w:hAnsi="Arial" w:cs="Arial"/>
                <w:sz w:val="18"/>
              </w:rPr>
            </w:pPr>
          </w:p>
        </w:tc>
        <w:tc>
          <w:tcPr>
            <w:tcW w:w="5349" w:type="dxa"/>
            <w:tcBorders>
              <w:left w:val="nil"/>
            </w:tcBorders>
            <w:vAlign w:val="center"/>
          </w:tcPr>
          <w:p w14:paraId="4E423359" w14:textId="77777777" w:rsidR="009B037D" w:rsidRDefault="009B037D" w:rsidP="009B037D">
            <w:pPr>
              <w:ind w:left="488" w:right="227"/>
              <w:rPr>
                <w:rFonts w:ascii="Arial" w:hAnsi="Arial"/>
                <w:spacing w:val="60"/>
                <w:sz w:val="24"/>
                <w:szCs w:val="24"/>
              </w:rPr>
            </w:pPr>
          </w:p>
          <w:p w14:paraId="5CB8BD2A" w14:textId="77777777" w:rsidR="009B037D" w:rsidRDefault="009B037D" w:rsidP="009B037D">
            <w:pPr>
              <w:ind w:left="488" w:right="227"/>
              <w:rPr>
                <w:rFonts w:ascii="Arial" w:hAnsi="Arial"/>
                <w:spacing w:val="60"/>
                <w:sz w:val="24"/>
                <w:szCs w:val="24"/>
              </w:rPr>
            </w:pPr>
          </w:p>
          <w:p w14:paraId="363DDA50" w14:textId="77777777" w:rsidR="009C4B5D" w:rsidRDefault="009C4B5D" w:rsidP="009B037D">
            <w:pPr>
              <w:ind w:left="488" w:right="227"/>
              <w:rPr>
                <w:rFonts w:ascii="Arial" w:hAnsi="Arial"/>
                <w:spacing w:val="60"/>
                <w:sz w:val="24"/>
                <w:szCs w:val="24"/>
              </w:rPr>
            </w:pPr>
          </w:p>
          <w:p w14:paraId="7DECF1AC" w14:textId="22B614DE" w:rsidR="009E0D7C" w:rsidRPr="00FB3CCA" w:rsidRDefault="007E46B5" w:rsidP="007E46B5">
            <w:pPr>
              <w:ind w:right="227"/>
              <w:rPr>
                <w:rFonts w:ascii="Arial" w:hAnsi="Arial"/>
                <w:spacing w:val="60"/>
                <w:sz w:val="24"/>
                <w:szCs w:val="24"/>
              </w:rPr>
            </w:pPr>
            <w:r>
              <w:rPr>
                <w:rFonts w:ascii="Arial" w:hAnsi="Arial"/>
                <w:spacing w:val="60"/>
                <w:sz w:val="24"/>
                <w:szCs w:val="24"/>
              </w:rPr>
              <w:t>Veranstaltungseinladung</w:t>
            </w:r>
          </w:p>
          <w:p w14:paraId="06003FAF" w14:textId="77777777" w:rsidR="009E0D7C" w:rsidRDefault="009E0D7C" w:rsidP="00D36BFF">
            <w:pPr>
              <w:ind w:right="227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297DB23" w14:textId="77777777" w:rsidR="009E0D7C" w:rsidRDefault="00FB3CCA" w:rsidP="005E44EA">
            <w:pPr>
              <w:ind w:left="488" w:right="22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4C900A35" wp14:editId="4CE46C58">
                  <wp:extent cx="1727200" cy="1151635"/>
                  <wp:effectExtent l="0" t="0" r="635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12" cy="1158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BEC142" w14:textId="77777777" w:rsidR="009E0D7C" w:rsidRDefault="009E0D7C" w:rsidP="00FB3CCA">
            <w:pPr>
              <w:ind w:right="227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F08B7E5" w14:textId="77777777" w:rsidR="00FB3CCA" w:rsidRDefault="00FB3CCA" w:rsidP="00FB3CCA">
            <w:pPr>
              <w:ind w:right="227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C83D1DE" w14:textId="77777777" w:rsidR="00FB3CCA" w:rsidRDefault="00FB3CCA" w:rsidP="001623AF">
            <w:pPr>
              <w:ind w:left="488" w:right="227"/>
              <w:rPr>
                <w:rFonts w:ascii="Arial" w:hAnsi="Arial" w:cs="Arial"/>
                <w:b/>
                <w:sz w:val="32"/>
                <w:szCs w:val="28"/>
              </w:rPr>
            </w:pPr>
            <w:r w:rsidRPr="00FB3CCA">
              <w:rPr>
                <w:rFonts w:ascii="Arial" w:hAnsi="Arial" w:cs="Arial"/>
                <w:b/>
                <w:sz w:val="32"/>
                <w:szCs w:val="28"/>
              </w:rPr>
              <w:t xml:space="preserve">Erfolgreiche Auftragsabwicklung </w:t>
            </w:r>
          </w:p>
          <w:p w14:paraId="3816E6EC" w14:textId="77777777" w:rsidR="00A62E8E" w:rsidRPr="00FB3CCA" w:rsidRDefault="00FB3CCA" w:rsidP="001623AF">
            <w:pPr>
              <w:ind w:left="488" w:right="227"/>
              <w:rPr>
                <w:rFonts w:ascii="Arial" w:hAnsi="Arial" w:cs="Arial"/>
                <w:b/>
                <w:sz w:val="32"/>
                <w:szCs w:val="28"/>
              </w:rPr>
            </w:pPr>
            <w:r w:rsidRPr="00FB3CCA">
              <w:rPr>
                <w:rFonts w:ascii="Arial" w:hAnsi="Arial" w:cs="Arial"/>
                <w:b/>
                <w:sz w:val="32"/>
                <w:szCs w:val="28"/>
              </w:rPr>
              <w:t>in der Schweiz</w:t>
            </w:r>
            <w:r w:rsidR="007B6B37">
              <w:rPr>
                <w:rFonts w:ascii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sz w:val="24"/>
                <w:szCs w:val="28"/>
              </w:rPr>
              <w:t>- Bau / Montage und Dienstleistung</w:t>
            </w:r>
          </w:p>
          <w:p w14:paraId="61A5CB31" w14:textId="77777777" w:rsidR="009E0D7C" w:rsidRDefault="009E0D7C" w:rsidP="001623AF">
            <w:pPr>
              <w:ind w:right="227"/>
              <w:rPr>
                <w:rFonts w:ascii="Arial" w:hAnsi="Arial" w:cs="Arial"/>
                <w:sz w:val="22"/>
                <w:szCs w:val="22"/>
              </w:rPr>
            </w:pPr>
          </w:p>
          <w:p w14:paraId="30710060" w14:textId="77777777" w:rsidR="009E0D7C" w:rsidRDefault="009E0D7C" w:rsidP="001623AF">
            <w:pPr>
              <w:ind w:right="227"/>
              <w:rPr>
                <w:rFonts w:ascii="Arial" w:hAnsi="Arial" w:cs="Arial"/>
                <w:sz w:val="22"/>
                <w:szCs w:val="22"/>
              </w:rPr>
            </w:pPr>
          </w:p>
          <w:p w14:paraId="7A283A17" w14:textId="77777777" w:rsidR="005E44EA" w:rsidRPr="0098234F" w:rsidRDefault="005E44EA" w:rsidP="001623AF">
            <w:pPr>
              <w:ind w:right="227"/>
              <w:rPr>
                <w:rFonts w:ascii="Arial" w:hAnsi="Arial" w:cs="Arial"/>
                <w:sz w:val="22"/>
                <w:szCs w:val="22"/>
              </w:rPr>
            </w:pPr>
          </w:p>
          <w:p w14:paraId="5794A5AF" w14:textId="51B92C9B" w:rsidR="008D3649" w:rsidRPr="009C4B5D" w:rsidRDefault="008D3649" w:rsidP="008D3649">
            <w:pPr>
              <w:ind w:left="488" w:right="22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06. Juni 2023</w:t>
            </w:r>
            <w:r>
              <w:rPr>
                <w:rFonts w:ascii="Arial" w:hAnsi="Arial" w:cs="Arial"/>
                <w:sz w:val="22"/>
                <w:szCs w:val="22"/>
              </w:rPr>
              <w:t>, von 09:00 – ca. 1</w:t>
            </w:r>
            <w:r w:rsidR="001552C0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1552C0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9C4B5D">
              <w:rPr>
                <w:rFonts w:ascii="Arial" w:hAnsi="Arial" w:cs="Arial"/>
                <w:sz w:val="22"/>
                <w:szCs w:val="22"/>
              </w:rPr>
              <w:t xml:space="preserve"> Uhr</w:t>
            </w:r>
          </w:p>
          <w:p w14:paraId="63F74D89" w14:textId="6D094FE8" w:rsidR="008D3649" w:rsidRDefault="008D3649" w:rsidP="007E46B5">
            <w:pPr>
              <w:ind w:left="488" w:right="227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Reichenaustr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21</w:t>
            </w:r>
            <w:r w:rsidR="007E46B5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FB3CCA">
              <w:rPr>
                <w:rFonts w:ascii="Arial" w:hAnsi="Arial" w:cs="Arial"/>
                <w:b/>
                <w:sz w:val="22"/>
                <w:szCs w:val="22"/>
              </w:rPr>
              <w:t>78467 Konstanz</w:t>
            </w:r>
          </w:p>
          <w:p w14:paraId="739FAB70" w14:textId="77777777" w:rsidR="008D3649" w:rsidRDefault="008D3649" w:rsidP="00050BF9">
            <w:pPr>
              <w:ind w:left="488" w:right="227"/>
              <w:rPr>
                <w:rFonts w:ascii="Arial" w:hAnsi="Arial" w:cs="Arial"/>
                <w:b/>
                <w:sz w:val="22"/>
              </w:rPr>
            </w:pPr>
          </w:p>
          <w:p w14:paraId="74496EAD" w14:textId="24050C83" w:rsidR="00050BF9" w:rsidRPr="0098234F" w:rsidRDefault="00EF03F7" w:rsidP="00050BF9">
            <w:pPr>
              <w:ind w:left="488" w:right="22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</w:rPr>
              <w:t>22</w:t>
            </w:r>
            <w:r w:rsidR="00050BF9" w:rsidRPr="007403E0">
              <w:rPr>
                <w:rFonts w:ascii="Arial" w:hAnsi="Arial" w:cs="Arial"/>
                <w:b/>
                <w:sz w:val="22"/>
              </w:rPr>
              <w:t xml:space="preserve">. </w:t>
            </w:r>
            <w:r>
              <w:rPr>
                <w:rFonts w:ascii="Arial" w:hAnsi="Arial" w:cs="Arial"/>
                <w:b/>
                <w:sz w:val="22"/>
              </w:rPr>
              <w:t>Juni</w:t>
            </w:r>
            <w:r w:rsidR="00050BF9">
              <w:rPr>
                <w:rFonts w:ascii="Arial" w:hAnsi="Arial" w:cs="Arial"/>
                <w:b/>
                <w:sz w:val="22"/>
              </w:rPr>
              <w:t xml:space="preserve"> 202</w:t>
            </w:r>
            <w:r>
              <w:rPr>
                <w:rFonts w:ascii="Arial" w:hAnsi="Arial" w:cs="Arial"/>
                <w:b/>
                <w:sz w:val="22"/>
              </w:rPr>
              <w:t>3</w:t>
            </w:r>
            <w:r w:rsidR="00050BF9">
              <w:rPr>
                <w:rFonts w:ascii="Arial" w:hAnsi="Arial" w:cs="Arial"/>
                <w:sz w:val="22"/>
                <w:szCs w:val="22"/>
              </w:rPr>
              <w:t xml:space="preserve">, von 09:00 </w:t>
            </w:r>
            <w:r w:rsidR="00050BF9" w:rsidRPr="00FB3CCA">
              <w:rPr>
                <w:rFonts w:ascii="Arial" w:hAnsi="Arial" w:cs="Arial"/>
                <w:sz w:val="22"/>
                <w:szCs w:val="22"/>
              </w:rPr>
              <w:t>–</w:t>
            </w:r>
            <w:r w:rsidR="00050BF9">
              <w:rPr>
                <w:rFonts w:ascii="Arial" w:hAnsi="Arial" w:cs="Arial"/>
                <w:sz w:val="22"/>
                <w:szCs w:val="22"/>
              </w:rPr>
              <w:t xml:space="preserve"> ca. 1</w:t>
            </w:r>
            <w:r w:rsidR="001552C0">
              <w:rPr>
                <w:rFonts w:ascii="Arial" w:hAnsi="Arial" w:cs="Arial"/>
                <w:sz w:val="22"/>
                <w:szCs w:val="22"/>
              </w:rPr>
              <w:t>3</w:t>
            </w:r>
            <w:r w:rsidR="00050BF9">
              <w:rPr>
                <w:rFonts w:ascii="Arial" w:hAnsi="Arial" w:cs="Arial"/>
                <w:sz w:val="22"/>
                <w:szCs w:val="22"/>
              </w:rPr>
              <w:t>:</w:t>
            </w:r>
            <w:r w:rsidR="001552C0">
              <w:rPr>
                <w:rFonts w:ascii="Arial" w:hAnsi="Arial" w:cs="Arial"/>
                <w:sz w:val="22"/>
                <w:szCs w:val="22"/>
              </w:rPr>
              <w:t>0</w:t>
            </w:r>
            <w:r w:rsidR="00050BF9">
              <w:rPr>
                <w:rFonts w:ascii="Arial" w:hAnsi="Arial" w:cs="Arial"/>
                <w:sz w:val="22"/>
                <w:szCs w:val="22"/>
              </w:rPr>
              <w:t>0 Uhr</w:t>
            </w:r>
          </w:p>
          <w:p w14:paraId="53CE4C06" w14:textId="0103E9BA" w:rsidR="00050BF9" w:rsidRPr="007E46B5" w:rsidRDefault="00050BF9" w:rsidP="007E46B5">
            <w:pPr>
              <w:ind w:left="489" w:right="227"/>
              <w:rPr>
                <w:rFonts w:ascii="Arial" w:hAnsi="Arial" w:cs="Arial"/>
                <w:sz w:val="22"/>
                <w:szCs w:val="22"/>
              </w:rPr>
            </w:pPr>
            <w:r w:rsidRPr="009C4B5D">
              <w:rPr>
                <w:rFonts w:ascii="Arial" w:hAnsi="Arial" w:cs="Arial"/>
                <w:sz w:val="22"/>
                <w:szCs w:val="22"/>
              </w:rPr>
              <w:t>E.-Fr.-Gottschalk-Weg 1</w:t>
            </w:r>
            <w:r w:rsidR="007E46B5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9C4B5D">
              <w:rPr>
                <w:rFonts w:ascii="Arial" w:hAnsi="Arial" w:cs="Arial"/>
                <w:b/>
                <w:sz w:val="22"/>
                <w:szCs w:val="22"/>
              </w:rPr>
              <w:t>79650 Schopfheim</w:t>
            </w:r>
          </w:p>
          <w:p w14:paraId="005C1763" w14:textId="1E6303C7" w:rsidR="00FB3CCA" w:rsidRPr="00FB3CCA" w:rsidRDefault="00050BF9" w:rsidP="008D3649">
            <w:pPr>
              <w:ind w:left="488" w:right="22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</w:tbl>
    <w:p w14:paraId="7B051A78" w14:textId="77777777" w:rsidR="009E27BD" w:rsidRPr="001A129E" w:rsidRDefault="009E27BD" w:rsidP="00270384">
      <w:pPr>
        <w:jc w:val="both"/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X="-356" w:tblpY="-65"/>
        <w:tblW w:w="163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2"/>
        <w:gridCol w:w="5451"/>
        <w:gridCol w:w="5349"/>
      </w:tblGrid>
      <w:tr w:rsidR="001A129E" w:rsidRPr="00283675" w14:paraId="3E21A822" w14:textId="77777777" w:rsidTr="001A129E">
        <w:trPr>
          <w:cantSplit/>
          <w:trHeight w:val="10348"/>
        </w:trPr>
        <w:tc>
          <w:tcPr>
            <w:tcW w:w="5542" w:type="dxa"/>
          </w:tcPr>
          <w:p w14:paraId="0DD55CCA" w14:textId="77777777" w:rsidR="001A129E" w:rsidRPr="005E37E0" w:rsidRDefault="001A129E" w:rsidP="003737DB">
            <w:pPr>
              <w:pBdr>
                <w:bottom w:val="single" w:sz="4" w:space="1" w:color="auto"/>
              </w:pBdr>
              <w:spacing w:before="360" w:line="276" w:lineRule="auto"/>
              <w:ind w:left="227" w:right="650"/>
              <w:rPr>
                <w:rFonts w:ascii="Arial" w:hAnsi="Arial"/>
                <w:b/>
                <w:sz w:val="24"/>
                <w:szCs w:val="24"/>
              </w:rPr>
            </w:pPr>
            <w:r w:rsidRPr="005E37E0">
              <w:rPr>
                <w:rFonts w:ascii="Arial" w:hAnsi="Arial"/>
                <w:b/>
                <w:sz w:val="24"/>
                <w:szCs w:val="24"/>
              </w:rPr>
              <w:t>Inhalt</w:t>
            </w:r>
          </w:p>
          <w:p w14:paraId="4D557A23" w14:textId="77777777" w:rsidR="001A129E" w:rsidRPr="005E37E0" w:rsidRDefault="001A129E" w:rsidP="00EE1CE5">
            <w:pPr>
              <w:spacing w:line="276" w:lineRule="auto"/>
              <w:ind w:left="227" w:right="48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3B78DD" w14:textId="77777777" w:rsidR="001623AF" w:rsidRDefault="001623AF" w:rsidP="00420BBD">
            <w:pPr>
              <w:tabs>
                <w:tab w:val="left" w:pos="4660"/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  <w:r w:rsidRPr="00030A3A">
              <w:rPr>
                <w:rFonts w:ascii="Arial" w:hAnsi="Arial" w:cs="Arial"/>
                <w:sz w:val="18"/>
                <w:szCs w:val="24"/>
              </w:rPr>
              <w:t>Die bilateralen Wirtschaftsbeziehungen</w:t>
            </w:r>
            <w:r>
              <w:rPr>
                <w:rFonts w:ascii="Arial" w:hAnsi="Arial" w:cs="Arial"/>
                <w:sz w:val="18"/>
                <w:szCs w:val="24"/>
              </w:rPr>
              <w:t xml:space="preserve"> zwischen </w:t>
            </w:r>
            <w:r w:rsidRPr="00030A3A">
              <w:rPr>
                <w:rFonts w:ascii="Arial" w:hAnsi="Arial" w:cs="Arial"/>
                <w:sz w:val="18"/>
                <w:szCs w:val="24"/>
              </w:rPr>
              <w:t>Deutschland und der Schweiz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030A3A">
              <w:rPr>
                <w:rFonts w:ascii="Arial" w:hAnsi="Arial" w:cs="Arial"/>
                <w:sz w:val="18"/>
                <w:szCs w:val="24"/>
              </w:rPr>
              <w:t>sind eng. Deutschland ist für die Schweiz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030A3A">
              <w:rPr>
                <w:rFonts w:ascii="Arial" w:hAnsi="Arial" w:cs="Arial"/>
                <w:sz w:val="18"/>
                <w:szCs w:val="24"/>
              </w:rPr>
              <w:t>der mit Abs</w:t>
            </w:r>
            <w:r w:rsidR="00420BBD">
              <w:rPr>
                <w:rFonts w:ascii="Arial" w:hAnsi="Arial" w:cs="Arial"/>
                <w:sz w:val="18"/>
                <w:szCs w:val="24"/>
              </w:rPr>
              <w:t xml:space="preserve">tand wichtigste </w:t>
            </w:r>
            <w:r>
              <w:rPr>
                <w:rFonts w:ascii="Arial" w:hAnsi="Arial" w:cs="Arial"/>
                <w:sz w:val="18"/>
                <w:szCs w:val="24"/>
              </w:rPr>
              <w:t>Handels</w:t>
            </w:r>
            <w:r w:rsidR="00420BBD">
              <w:rPr>
                <w:rFonts w:ascii="Arial" w:hAnsi="Arial" w:cs="Arial"/>
                <w:sz w:val="18"/>
                <w:szCs w:val="24"/>
              </w:rPr>
              <w:t>-</w:t>
            </w:r>
            <w:r>
              <w:rPr>
                <w:rFonts w:ascii="Arial" w:hAnsi="Arial" w:cs="Arial"/>
                <w:sz w:val="18"/>
                <w:szCs w:val="24"/>
              </w:rPr>
              <w:t xml:space="preserve">partner. </w:t>
            </w:r>
            <w:r w:rsidRPr="00030A3A">
              <w:rPr>
                <w:rFonts w:ascii="Arial" w:hAnsi="Arial" w:cs="Arial"/>
                <w:sz w:val="18"/>
                <w:szCs w:val="24"/>
              </w:rPr>
              <w:t xml:space="preserve">Rund ein </w:t>
            </w:r>
            <w:r>
              <w:rPr>
                <w:rFonts w:ascii="Arial" w:hAnsi="Arial" w:cs="Arial"/>
                <w:sz w:val="18"/>
                <w:szCs w:val="24"/>
              </w:rPr>
              <w:t xml:space="preserve">Drittel aller Schweizer Importe </w:t>
            </w:r>
            <w:r w:rsidRPr="00030A3A">
              <w:rPr>
                <w:rFonts w:ascii="Arial" w:hAnsi="Arial" w:cs="Arial"/>
                <w:sz w:val="18"/>
                <w:szCs w:val="24"/>
              </w:rPr>
              <w:t>kommen aus Deutschland und deutsch</w:t>
            </w:r>
            <w:r>
              <w:rPr>
                <w:rFonts w:ascii="Arial" w:hAnsi="Arial" w:cs="Arial"/>
                <w:sz w:val="18"/>
                <w:szCs w:val="24"/>
              </w:rPr>
              <w:t>e</w:t>
            </w:r>
            <w:r w:rsidR="00420BBD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Pr="00030A3A">
              <w:rPr>
                <w:rFonts w:ascii="Arial" w:hAnsi="Arial" w:cs="Arial"/>
                <w:sz w:val="18"/>
                <w:szCs w:val="24"/>
              </w:rPr>
              <w:t>Dien</w:t>
            </w:r>
            <w:r w:rsidR="00420BBD">
              <w:rPr>
                <w:rFonts w:ascii="Arial" w:hAnsi="Arial" w:cs="Arial"/>
                <w:sz w:val="18"/>
                <w:szCs w:val="24"/>
              </w:rPr>
              <w:t xml:space="preserve">stleister </w:t>
            </w:r>
            <w:r>
              <w:rPr>
                <w:rFonts w:ascii="Arial" w:hAnsi="Arial" w:cs="Arial"/>
                <w:sz w:val="18"/>
                <w:szCs w:val="24"/>
              </w:rPr>
              <w:t xml:space="preserve">stehen weit vor Ihrer </w:t>
            </w:r>
            <w:r w:rsidRPr="00030A3A">
              <w:rPr>
                <w:rFonts w:ascii="Arial" w:hAnsi="Arial" w:cs="Arial"/>
                <w:sz w:val="18"/>
                <w:szCs w:val="24"/>
              </w:rPr>
              <w:t>Konk</w:t>
            </w:r>
            <w:r>
              <w:rPr>
                <w:rFonts w:ascii="Arial" w:hAnsi="Arial" w:cs="Arial"/>
                <w:sz w:val="18"/>
                <w:szCs w:val="24"/>
              </w:rPr>
              <w:t xml:space="preserve">urrenz aus Europa. </w:t>
            </w:r>
          </w:p>
          <w:p w14:paraId="7B98A28E" w14:textId="77777777" w:rsidR="001623AF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</w:p>
          <w:p w14:paraId="29A10D7C" w14:textId="77777777" w:rsidR="001623AF" w:rsidRPr="00030A3A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Doch mit dem </w:t>
            </w:r>
            <w:r w:rsidRPr="00030A3A">
              <w:rPr>
                <w:rFonts w:ascii="Arial" w:hAnsi="Arial" w:cs="Arial"/>
                <w:sz w:val="18"/>
                <w:szCs w:val="24"/>
              </w:rPr>
              <w:t>Waren- u</w:t>
            </w:r>
            <w:r>
              <w:rPr>
                <w:rFonts w:ascii="Arial" w:hAnsi="Arial" w:cs="Arial"/>
                <w:sz w:val="18"/>
                <w:szCs w:val="24"/>
              </w:rPr>
              <w:t xml:space="preserve">nd Dienstleistungsexport in die </w:t>
            </w:r>
            <w:r w:rsidRPr="00030A3A">
              <w:rPr>
                <w:rFonts w:ascii="Arial" w:hAnsi="Arial" w:cs="Arial"/>
                <w:sz w:val="18"/>
                <w:szCs w:val="24"/>
              </w:rPr>
              <w:t>Schweiz sind</w:t>
            </w:r>
            <w:r>
              <w:rPr>
                <w:rFonts w:ascii="Arial" w:hAnsi="Arial" w:cs="Arial"/>
                <w:sz w:val="18"/>
                <w:szCs w:val="24"/>
              </w:rPr>
              <w:t xml:space="preserve"> trotz der bilateralen Verträge </w:t>
            </w:r>
            <w:r w:rsidRPr="00030A3A">
              <w:rPr>
                <w:rFonts w:ascii="Arial" w:hAnsi="Arial" w:cs="Arial"/>
                <w:sz w:val="18"/>
                <w:szCs w:val="24"/>
              </w:rPr>
              <w:t>einige w</w:t>
            </w:r>
            <w:r>
              <w:rPr>
                <w:rFonts w:ascii="Arial" w:hAnsi="Arial" w:cs="Arial"/>
                <w:sz w:val="18"/>
                <w:szCs w:val="24"/>
              </w:rPr>
              <w:t xml:space="preserve">ichtige Besonderheiten für eine </w:t>
            </w:r>
            <w:r w:rsidRPr="00030A3A">
              <w:rPr>
                <w:rFonts w:ascii="Arial" w:hAnsi="Arial" w:cs="Arial"/>
                <w:sz w:val="18"/>
                <w:szCs w:val="24"/>
              </w:rPr>
              <w:t>erf</w:t>
            </w:r>
            <w:r>
              <w:rPr>
                <w:rFonts w:ascii="Arial" w:hAnsi="Arial" w:cs="Arial"/>
                <w:sz w:val="18"/>
                <w:szCs w:val="24"/>
              </w:rPr>
              <w:t>olgreiche Auftrags</w:t>
            </w:r>
            <w:r w:rsidR="00420BBD">
              <w:rPr>
                <w:rFonts w:ascii="Arial" w:hAnsi="Arial" w:cs="Arial"/>
                <w:sz w:val="18"/>
                <w:szCs w:val="24"/>
              </w:rPr>
              <w:t>-</w:t>
            </w:r>
            <w:r>
              <w:rPr>
                <w:rFonts w:ascii="Arial" w:hAnsi="Arial" w:cs="Arial"/>
                <w:sz w:val="18"/>
                <w:szCs w:val="24"/>
              </w:rPr>
              <w:t xml:space="preserve">abwicklung zu </w:t>
            </w:r>
            <w:r w:rsidRPr="00030A3A">
              <w:rPr>
                <w:rFonts w:ascii="Arial" w:hAnsi="Arial" w:cs="Arial"/>
                <w:sz w:val="18"/>
                <w:szCs w:val="24"/>
              </w:rPr>
              <w:t>beachten. Es gilt die s</w:t>
            </w:r>
            <w:r>
              <w:rPr>
                <w:rFonts w:ascii="Arial" w:hAnsi="Arial" w:cs="Arial"/>
                <w:sz w:val="18"/>
                <w:szCs w:val="24"/>
              </w:rPr>
              <w:t xml:space="preserve">pezifischen zoll- und </w:t>
            </w:r>
            <w:r w:rsidRPr="00030A3A">
              <w:rPr>
                <w:rFonts w:ascii="Arial" w:hAnsi="Arial" w:cs="Arial"/>
                <w:sz w:val="18"/>
                <w:szCs w:val="24"/>
              </w:rPr>
              <w:t>arbeitsrechtlichen Regelungen einzuhalten</w:t>
            </w:r>
          </w:p>
          <w:p w14:paraId="228F171B" w14:textId="77777777" w:rsidR="001623AF" w:rsidRPr="00030A3A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  <w:r w:rsidRPr="00030A3A">
              <w:rPr>
                <w:rFonts w:ascii="Arial" w:hAnsi="Arial" w:cs="Arial"/>
                <w:sz w:val="18"/>
                <w:szCs w:val="24"/>
              </w:rPr>
              <w:t xml:space="preserve">– sei es </w:t>
            </w:r>
            <w:r>
              <w:rPr>
                <w:rFonts w:ascii="Arial" w:hAnsi="Arial" w:cs="Arial"/>
                <w:sz w:val="18"/>
                <w:szCs w:val="24"/>
              </w:rPr>
              <w:t xml:space="preserve">bei reinen Montagearbeiten, dem </w:t>
            </w:r>
            <w:r w:rsidRPr="00030A3A">
              <w:rPr>
                <w:rFonts w:ascii="Arial" w:hAnsi="Arial" w:cs="Arial"/>
                <w:sz w:val="18"/>
                <w:szCs w:val="24"/>
              </w:rPr>
              <w:t>Mitführe</w:t>
            </w:r>
            <w:r>
              <w:rPr>
                <w:rFonts w:ascii="Arial" w:hAnsi="Arial" w:cs="Arial"/>
                <w:sz w:val="18"/>
                <w:szCs w:val="24"/>
              </w:rPr>
              <w:t xml:space="preserve">n von Werkzeug und Ausrüstungen </w:t>
            </w:r>
            <w:r w:rsidRPr="00030A3A">
              <w:rPr>
                <w:rFonts w:ascii="Arial" w:hAnsi="Arial" w:cs="Arial"/>
                <w:sz w:val="18"/>
                <w:szCs w:val="24"/>
              </w:rPr>
              <w:t>oder der Mitarbeiterentsendung.</w:t>
            </w:r>
          </w:p>
          <w:p w14:paraId="66761E1B" w14:textId="77777777" w:rsidR="001623AF" w:rsidRPr="00030A3A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</w:p>
          <w:p w14:paraId="5C6DCD98" w14:textId="77777777" w:rsidR="001623AF" w:rsidRPr="00030A3A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  <w:r w:rsidRPr="00030A3A">
              <w:rPr>
                <w:rFonts w:ascii="Arial" w:hAnsi="Arial" w:cs="Arial"/>
                <w:sz w:val="18"/>
                <w:szCs w:val="24"/>
              </w:rPr>
              <w:t>In kompakte</w:t>
            </w:r>
            <w:r>
              <w:rPr>
                <w:rFonts w:ascii="Arial" w:hAnsi="Arial" w:cs="Arial"/>
                <w:sz w:val="18"/>
                <w:szCs w:val="24"/>
              </w:rPr>
              <w:t xml:space="preserve">r Form besteht die Möglichkeit, </w:t>
            </w:r>
            <w:r w:rsidRPr="00030A3A">
              <w:rPr>
                <w:rFonts w:ascii="Arial" w:hAnsi="Arial" w:cs="Arial"/>
                <w:sz w:val="18"/>
                <w:szCs w:val="24"/>
              </w:rPr>
              <w:t>si</w:t>
            </w:r>
            <w:r>
              <w:rPr>
                <w:rFonts w:ascii="Arial" w:hAnsi="Arial" w:cs="Arial"/>
                <w:sz w:val="18"/>
                <w:szCs w:val="24"/>
              </w:rPr>
              <w:t xml:space="preserve">ch mit Fachleuten der Schweizer </w:t>
            </w:r>
            <w:r w:rsidRPr="00030A3A">
              <w:rPr>
                <w:rFonts w:ascii="Arial" w:hAnsi="Arial" w:cs="Arial"/>
                <w:sz w:val="18"/>
                <w:szCs w:val="24"/>
              </w:rPr>
              <w:t>Behörd</w:t>
            </w:r>
            <w:r w:rsidR="00420BBD">
              <w:rPr>
                <w:rFonts w:ascii="Arial" w:hAnsi="Arial" w:cs="Arial"/>
                <w:sz w:val="18"/>
                <w:szCs w:val="24"/>
              </w:rPr>
              <w:t xml:space="preserve">en konkret über </w:t>
            </w:r>
            <w:r>
              <w:rPr>
                <w:rFonts w:ascii="Arial" w:hAnsi="Arial" w:cs="Arial"/>
                <w:sz w:val="18"/>
                <w:szCs w:val="24"/>
              </w:rPr>
              <w:t xml:space="preserve">aktuelle Fragen zum Zollrecht und Arbeitsrecht </w:t>
            </w:r>
            <w:r w:rsidRPr="00030A3A">
              <w:rPr>
                <w:rFonts w:ascii="Arial" w:hAnsi="Arial" w:cs="Arial"/>
                <w:sz w:val="18"/>
                <w:szCs w:val="24"/>
              </w:rPr>
              <w:t>auszutauschen.</w:t>
            </w:r>
          </w:p>
          <w:p w14:paraId="7B752D9C" w14:textId="77777777" w:rsidR="001623AF" w:rsidRPr="00030A3A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</w:p>
          <w:p w14:paraId="5963C15E" w14:textId="5B6AAFF4" w:rsidR="001623AF" w:rsidRDefault="001623AF" w:rsidP="00420BBD">
            <w:pPr>
              <w:tabs>
                <w:tab w:val="left" w:pos="4750"/>
              </w:tabs>
              <w:autoSpaceDE w:val="0"/>
              <w:autoSpaceDN w:val="0"/>
              <w:adjustRightInd w:val="0"/>
              <w:spacing w:line="276" w:lineRule="auto"/>
              <w:ind w:left="227" w:right="650"/>
              <w:rPr>
                <w:rFonts w:ascii="Arial" w:hAnsi="Arial" w:cs="Arial"/>
                <w:sz w:val="18"/>
                <w:szCs w:val="24"/>
              </w:rPr>
            </w:pPr>
            <w:r w:rsidRPr="00030A3A">
              <w:rPr>
                <w:rFonts w:ascii="Arial" w:hAnsi="Arial" w:cs="Arial"/>
                <w:sz w:val="18"/>
                <w:szCs w:val="24"/>
              </w:rPr>
              <w:t>Darübe</w:t>
            </w:r>
            <w:r>
              <w:rPr>
                <w:rFonts w:ascii="Arial" w:hAnsi="Arial" w:cs="Arial"/>
                <w:sz w:val="18"/>
                <w:szCs w:val="24"/>
              </w:rPr>
              <w:t xml:space="preserve">r hinaus informieren Sie unsere </w:t>
            </w:r>
            <w:r w:rsidRPr="00030A3A">
              <w:rPr>
                <w:rFonts w:ascii="Arial" w:hAnsi="Arial" w:cs="Arial"/>
                <w:sz w:val="18"/>
                <w:szCs w:val="24"/>
              </w:rPr>
              <w:t>Experten übe</w:t>
            </w:r>
            <w:r w:rsidR="00137831">
              <w:rPr>
                <w:rFonts w:ascii="Arial" w:hAnsi="Arial" w:cs="Arial"/>
                <w:sz w:val="18"/>
                <w:szCs w:val="24"/>
              </w:rPr>
              <w:t>r die Mehrwerts</w:t>
            </w:r>
            <w:r>
              <w:rPr>
                <w:rFonts w:ascii="Arial" w:hAnsi="Arial" w:cs="Arial"/>
                <w:sz w:val="18"/>
                <w:szCs w:val="24"/>
              </w:rPr>
              <w:t xml:space="preserve">teuerpflichten für </w:t>
            </w:r>
            <w:r w:rsidRPr="00030A3A">
              <w:rPr>
                <w:rFonts w:ascii="Arial" w:hAnsi="Arial" w:cs="Arial"/>
                <w:sz w:val="18"/>
                <w:szCs w:val="24"/>
              </w:rPr>
              <w:t>ausländis</w:t>
            </w:r>
            <w:r>
              <w:rPr>
                <w:rFonts w:ascii="Arial" w:hAnsi="Arial" w:cs="Arial"/>
                <w:sz w:val="18"/>
                <w:szCs w:val="24"/>
              </w:rPr>
              <w:t xml:space="preserve">che Unternehmen in der Schweiz, </w:t>
            </w:r>
            <w:r w:rsidRPr="00030A3A">
              <w:rPr>
                <w:rFonts w:ascii="Arial" w:hAnsi="Arial" w:cs="Arial"/>
                <w:sz w:val="18"/>
                <w:szCs w:val="24"/>
              </w:rPr>
              <w:t>die seit 01.</w:t>
            </w:r>
            <w:r>
              <w:rPr>
                <w:rFonts w:ascii="Arial" w:hAnsi="Arial" w:cs="Arial"/>
                <w:sz w:val="18"/>
                <w:szCs w:val="24"/>
              </w:rPr>
              <w:t xml:space="preserve">01.2018 in Kraft getreten sind, </w:t>
            </w:r>
            <w:r w:rsidRPr="00030A3A">
              <w:rPr>
                <w:rFonts w:ascii="Arial" w:hAnsi="Arial" w:cs="Arial"/>
                <w:sz w:val="18"/>
                <w:szCs w:val="24"/>
              </w:rPr>
              <w:t>und o</w:t>
            </w:r>
            <w:r>
              <w:rPr>
                <w:rFonts w:ascii="Arial" w:hAnsi="Arial" w:cs="Arial"/>
                <w:sz w:val="18"/>
                <w:szCs w:val="24"/>
              </w:rPr>
              <w:t xml:space="preserve">b auch Sie bzw. Ihr Unternehmen </w:t>
            </w:r>
            <w:r w:rsidRPr="00030A3A">
              <w:rPr>
                <w:rFonts w:ascii="Arial" w:hAnsi="Arial" w:cs="Arial"/>
                <w:sz w:val="18"/>
                <w:szCs w:val="24"/>
              </w:rPr>
              <w:t>betroffen ist.</w:t>
            </w:r>
          </w:p>
          <w:p w14:paraId="62FE0B30" w14:textId="77777777" w:rsidR="00F4507A" w:rsidRPr="001623AF" w:rsidRDefault="00F4507A" w:rsidP="00420BBD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24"/>
              </w:rPr>
            </w:pPr>
          </w:p>
          <w:p w14:paraId="47001AB0" w14:textId="77777777" w:rsidR="0079344B" w:rsidRDefault="0079344B" w:rsidP="00420BBD">
            <w:pPr>
              <w:spacing w:line="276" w:lineRule="auto"/>
              <w:ind w:left="227" w:right="482"/>
              <w:rPr>
                <w:rFonts w:ascii="Arial" w:hAnsi="Arial" w:cs="Arial"/>
              </w:rPr>
            </w:pPr>
          </w:p>
          <w:p w14:paraId="6A0C9B24" w14:textId="77777777" w:rsidR="0079344B" w:rsidRPr="00CA78DC" w:rsidRDefault="00F4507A" w:rsidP="00F4507A">
            <w:pPr>
              <w:spacing w:after="120" w:line="276" w:lineRule="auto"/>
              <w:ind w:right="482"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drawing>
                <wp:inline distT="0" distB="0" distL="0" distR="0" wp14:anchorId="721D44AE" wp14:editId="67E0C9CF">
                  <wp:extent cx="1390447" cy="927100"/>
                  <wp:effectExtent l="0" t="0" r="635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08" cy="933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1" w:type="dxa"/>
            <w:tcBorders>
              <w:right w:val="nil"/>
            </w:tcBorders>
          </w:tcPr>
          <w:p w14:paraId="00A89FAE" w14:textId="77777777" w:rsidR="001A129E" w:rsidRPr="00270011" w:rsidRDefault="001A129E" w:rsidP="00EE1CE5">
            <w:pPr>
              <w:keepNext/>
              <w:pBdr>
                <w:bottom w:val="single" w:sz="4" w:space="1" w:color="auto"/>
              </w:pBdr>
              <w:spacing w:before="360" w:line="276" w:lineRule="auto"/>
              <w:ind w:left="397" w:right="430"/>
              <w:outlineLvl w:val="3"/>
              <w:rPr>
                <w:rFonts w:ascii="Arial" w:hAnsi="Arial"/>
                <w:sz w:val="24"/>
                <w:szCs w:val="24"/>
              </w:rPr>
            </w:pPr>
            <w:r w:rsidRPr="00270011">
              <w:rPr>
                <w:rFonts w:ascii="Arial" w:hAnsi="Arial"/>
                <w:b/>
                <w:sz w:val="24"/>
                <w:szCs w:val="24"/>
              </w:rPr>
              <w:t>Programm</w:t>
            </w:r>
          </w:p>
          <w:p w14:paraId="60028364" w14:textId="77777777" w:rsidR="001A129E" w:rsidRDefault="001A129E" w:rsidP="00EE1CE5">
            <w:pPr>
              <w:spacing w:line="276" w:lineRule="auto"/>
              <w:ind w:left="397" w:right="430"/>
              <w:rPr>
                <w:rFonts w:ascii="Arial" w:hAnsi="Arial" w:cs="Arial"/>
                <w:sz w:val="22"/>
                <w:szCs w:val="22"/>
              </w:rPr>
            </w:pPr>
          </w:p>
          <w:p w14:paraId="5B778179" w14:textId="77777777" w:rsidR="00A524F7" w:rsidRPr="009C4B5D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Cs w:val="18"/>
              </w:rPr>
            </w:pPr>
            <w:r w:rsidRPr="009C4B5D">
              <w:rPr>
                <w:rFonts w:ascii="Arial" w:hAnsi="Arial" w:cs="Arial"/>
                <w:b/>
                <w:iCs/>
                <w:szCs w:val="18"/>
              </w:rPr>
              <w:t>Begrüßung und Moderation</w:t>
            </w:r>
          </w:p>
          <w:p w14:paraId="12AEE4B6" w14:textId="77777777" w:rsidR="00C65D07" w:rsidRPr="00A524F7" w:rsidRDefault="00BA22A9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Prof. </w:t>
            </w:r>
            <w:r w:rsidR="00C65D07" w:rsidRPr="00A524F7">
              <w:rPr>
                <w:rFonts w:ascii="Arial" w:hAnsi="Arial" w:cs="Arial"/>
                <w:sz w:val="18"/>
                <w:szCs w:val="18"/>
              </w:rPr>
              <w:t>Dr. Uwe Böhm</w:t>
            </w:r>
          </w:p>
          <w:p w14:paraId="5A88E738" w14:textId="77777777" w:rsidR="00C65D07" w:rsidRPr="00A524F7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 w:rsidRPr="00A524F7">
              <w:rPr>
                <w:rFonts w:ascii="Arial" w:hAnsi="Arial" w:cs="Arial"/>
                <w:i/>
                <w:sz w:val="18"/>
                <w:szCs w:val="18"/>
              </w:rPr>
              <w:t>IHK Hochrhein-Bodensee</w:t>
            </w:r>
          </w:p>
          <w:p w14:paraId="511B25A9" w14:textId="77777777" w:rsidR="00C65D07" w:rsidRPr="009C4B5D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Cs w:val="18"/>
              </w:rPr>
            </w:pPr>
          </w:p>
          <w:p w14:paraId="1980A7D4" w14:textId="77777777" w:rsidR="00C65D07" w:rsidRPr="009C4B5D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Cs w:val="18"/>
              </w:rPr>
            </w:pPr>
            <w:r w:rsidRPr="009C4B5D">
              <w:rPr>
                <w:rFonts w:ascii="Arial" w:hAnsi="Arial" w:cs="Arial"/>
                <w:b/>
                <w:iCs/>
                <w:szCs w:val="18"/>
              </w:rPr>
              <w:t>Einfuhrabwicklung in die Schweiz</w:t>
            </w:r>
          </w:p>
          <w:p w14:paraId="77B324E9" w14:textId="77777777" w:rsidR="008167CD" w:rsidRPr="00E014C0" w:rsidRDefault="00C65D07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A524F7">
              <w:rPr>
                <w:rFonts w:ascii="Arial" w:hAnsi="Arial" w:cs="Arial"/>
                <w:b/>
                <w:iCs/>
                <w:sz w:val="18"/>
                <w:szCs w:val="18"/>
              </w:rPr>
              <w:t>– Zollfragen –</w:t>
            </w:r>
          </w:p>
          <w:p w14:paraId="57D26077" w14:textId="3244BC65" w:rsidR="00050BF9" w:rsidRDefault="003E4274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David Stadler</w:t>
            </w:r>
            <w:r w:rsidR="00050BF9">
              <w:rPr>
                <w:rFonts w:ascii="Arial" w:hAnsi="Arial" w:cs="Arial"/>
                <w:sz w:val="18"/>
                <w:szCs w:val="18"/>
              </w:rPr>
              <w:t xml:space="preserve"> (Konstanz)</w:t>
            </w:r>
          </w:p>
          <w:p w14:paraId="3CCBA014" w14:textId="3B77AB1B" w:rsidR="00050BF9" w:rsidRDefault="00947288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 w:rsidRPr="003E4274">
              <w:rPr>
                <w:rFonts w:ascii="Arial" w:hAnsi="Arial" w:cs="Arial"/>
                <w:i/>
                <w:sz w:val="18"/>
                <w:szCs w:val="18"/>
              </w:rPr>
              <w:t>Vertreter des Schweizer Zolls (BAZG)</w:t>
            </w:r>
          </w:p>
          <w:p w14:paraId="78EBF86E" w14:textId="77777777" w:rsidR="00EC1EF0" w:rsidRPr="003E4274" w:rsidRDefault="00EC1EF0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5D94232" w14:textId="77777777" w:rsidR="00EC1EF0" w:rsidRPr="003D4771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Barbara Götz (Schopfheim)</w:t>
            </w:r>
          </w:p>
          <w:p w14:paraId="4ACD27AB" w14:textId="77777777" w:rsidR="00EC1EF0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Vertreterin des Schweizer Zolls (BAZG)</w:t>
            </w:r>
          </w:p>
          <w:p w14:paraId="6AC8F9DA" w14:textId="77777777" w:rsidR="00947288" w:rsidRPr="00A524F7" w:rsidRDefault="00947288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</w:p>
          <w:p w14:paraId="3B261130" w14:textId="77777777" w:rsidR="0050681F" w:rsidRPr="009C4B5D" w:rsidRDefault="00C924B8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Cs w:val="18"/>
              </w:rPr>
            </w:pPr>
            <w:r>
              <w:rPr>
                <w:rFonts w:ascii="Arial" w:hAnsi="Arial" w:cs="Arial"/>
                <w:b/>
                <w:iCs/>
                <w:szCs w:val="18"/>
              </w:rPr>
              <w:t>Schweizer Mehrwertsteuerpflicht</w:t>
            </w:r>
          </w:p>
          <w:p w14:paraId="4FB30411" w14:textId="77777777" w:rsidR="00050BF9" w:rsidRPr="00A524F7" w:rsidRDefault="00050BF9" w:rsidP="00050BF9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 w:rsidRPr="00A524F7">
              <w:rPr>
                <w:rFonts w:ascii="Arial" w:hAnsi="Arial" w:cs="Arial"/>
                <w:sz w:val="18"/>
                <w:szCs w:val="18"/>
              </w:rPr>
              <w:t>Dr. Marion Hohmann-Viol</w:t>
            </w:r>
            <w:r>
              <w:rPr>
                <w:rFonts w:ascii="Arial" w:hAnsi="Arial" w:cs="Arial"/>
                <w:sz w:val="18"/>
                <w:szCs w:val="18"/>
              </w:rPr>
              <w:t xml:space="preserve"> (Konstanz)</w:t>
            </w:r>
          </w:p>
          <w:p w14:paraId="21AFCD6E" w14:textId="77777777" w:rsidR="008167CD" w:rsidRPr="00A524F7" w:rsidRDefault="00050BF9" w:rsidP="00050BF9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 w:rsidRPr="00A524F7">
              <w:rPr>
                <w:rFonts w:ascii="Arial" w:hAnsi="Arial" w:cs="Arial"/>
                <w:i/>
                <w:sz w:val="18"/>
                <w:szCs w:val="18"/>
              </w:rPr>
              <w:t xml:space="preserve">Handelskammer D-CH, Zürich </w:t>
            </w:r>
          </w:p>
          <w:p w14:paraId="7068B2D9" w14:textId="0126F178" w:rsidR="00E014C0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77DDA529" w14:textId="77777777" w:rsidR="00EC1EF0" w:rsidRPr="00A524F7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 w:rsidRPr="00A524F7">
              <w:rPr>
                <w:rFonts w:ascii="Arial" w:hAnsi="Arial" w:cs="Arial"/>
                <w:sz w:val="18"/>
                <w:szCs w:val="18"/>
              </w:rPr>
              <w:t xml:space="preserve">Nadia </w:t>
            </w:r>
            <w:proofErr w:type="spellStart"/>
            <w:r w:rsidRPr="00A524F7">
              <w:rPr>
                <w:rFonts w:ascii="Arial" w:hAnsi="Arial" w:cs="Arial"/>
                <w:sz w:val="18"/>
                <w:szCs w:val="18"/>
              </w:rPr>
              <w:t>Tarolli</w:t>
            </w:r>
            <w:proofErr w:type="spellEnd"/>
            <w:r w:rsidRPr="00A524F7">
              <w:rPr>
                <w:rFonts w:ascii="Arial" w:hAnsi="Arial" w:cs="Arial"/>
                <w:sz w:val="18"/>
                <w:szCs w:val="18"/>
              </w:rPr>
              <w:t xml:space="preserve"> Schmidt</w:t>
            </w:r>
            <w:r>
              <w:rPr>
                <w:rFonts w:ascii="Arial" w:hAnsi="Arial" w:cs="Arial"/>
                <w:sz w:val="18"/>
                <w:szCs w:val="18"/>
              </w:rPr>
              <w:t xml:space="preserve"> (Schopfheim)</w:t>
            </w:r>
          </w:p>
          <w:p w14:paraId="0D160A30" w14:textId="77777777" w:rsidR="00EC1EF0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 w:rsidRPr="00A524F7">
              <w:rPr>
                <w:rFonts w:ascii="Arial" w:hAnsi="Arial" w:cs="Arial"/>
                <w:i/>
                <w:sz w:val="18"/>
                <w:szCs w:val="18"/>
              </w:rPr>
              <w:t>Vischer AG, Basel</w:t>
            </w:r>
          </w:p>
          <w:p w14:paraId="4E0A2FEE" w14:textId="77777777" w:rsidR="00EC1EF0" w:rsidRDefault="00EC1EF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7BA23061" w14:textId="77777777" w:rsidR="00E014C0" w:rsidRPr="00A524F7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K</w:t>
            </w:r>
            <w:r w:rsidRPr="00A524F7">
              <w:rPr>
                <w:rFonts w:ascii="Arial" w:hAnsi="Arial" w:cs="Arial"/>
                <w:i/>
                <w:sz w:val="18"/>
                <w:szCs w:val="18"/>
              </w:rPr>
              <w:t>affeepause</w:t>
            </w:r>
          </w:p>
          <w:p w14:paraId="1826FBB1" w14:textId="77777777" w:rsidR="00C65D07" w:rsidRPr="00A524F7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</w:p>
          <w:p w14:paraId="2A9271EB" w14:textId="77777777" w:rsidR="00C65D07" w:rsidRPr="009C4B5D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Cs w:val="18"/>
              </w:rPr>
            </w:pPr>
            <w:r w:rsidRPr="009C4B5D">
              <w:rPr>
                <w:rFonts w:ascii="Arial" w:hAnsi="Arial" w:cs="Arial"/>
                <w:b/>
                <w:iCs/>
                <w:szCs w:val="18"/>
              </w:rPr>
              <w:t>Arbeiten in der Schweiz –</w:t>
            </w:r>
          </w:p>
          <w:p w14:paraId="4F291C30" w14:textId="77777777" w:rsidR="00C65D07" w:rsidRPr="009C4B5D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Cs w:val="18"/>
              </w:rPr>
            </w:pPr>
            <w:r w:rsidRPr="009C4B5D">
              <w:rPr>
                <w:rFonts w:ascii="Arial" w:hAnsi="Arial" w:cs="Arial"/>
                <w:b/>
                <w:iCs/>
                <w:szCs w:val="18"/>
              </w:rPr>
              <w:t>Grenzüberschreitende</w:t>
            </w:r>
          </w:p>
          <w:p w14:paraId="772B32C7" w14:textId="77777777" w:rsidR="00C65D07" w:rsidRDefault="00C65D07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Cs w:val="18"/>
              </w:rPr>
            </w:pPr>
            <w:r w:rsidRPr="009C4B5D">
              <w:rPr>
                <w:rFonts w:ascii="Arial" w:hAnsi="Arial" w:cs="Arial"/>
                <w:b/>
                <w:iCs/>
                <w:szCs w:val="18"/>
              </w:rPr>
              <w:t>Dienstleistungserbringung</w:t>
            </w:r>
          </w:p>
          <w:p w14:paraId="4F47F839" w14:textId="77777777" w:rsidR="00E014C0" w:rsidRDefault="00E014C0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70A8D55" w14:textId="2F1461DA" w:rsidR="006202FF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A524F7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– Meldeverfahren / Bewilligung </w:t>
            </w:r>
            <w:r>
              <w:rPr>
                <w:rFonts w:ascii="Arial" w:hAnsi="Arial" w:cs="Arial"/>
                <w:b/>
                <w:iCs/>
                <w:sz w:val="18"/>
                <w:szCs w:val="18"/>
              </w:rPr>
              <w:t>–</w:t>
            </w:r>
          </w:p>
          <w:p w14:paraId="19833807" w14:textId="77777777" w:rsidR="00EC1EF0" w:rsidRPr="00A524F7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Peter von Wartburg (Konstanz)</w:t>
            </w:r>
          </w:p>
          <w:p w14:paraId="5A092821" w14:textId="77777777" w:rsidR="00EC1EF0" w:rsidRPr="00947288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 w:rsidRPr="00A524F7">
              <w:rPr>
                <w:rFonts w:ascii="Arial" w:hAnsi="Arial" w:cs="Arial"/>
                <w:i/>
                <w:sz w:val="18"/>
                <w:szCs w:val="18"/>
              </w:rPr>
              <w:t xml:space="preserve">Staatssekretariat für </w:t>
            </w:r>
            <w:r>
              <w:rPr>
                <w:rFonts w:ascii="Arial" w:hAnsi="Arial" w:cs="Arial"/>
                <w:i/>
                <w:sz w:val="18"/>
                <w:szCs w:val="18"/>
              </w:rPr>
              <w:t>Migration SEM</w:t>
            </w:r>
            <w:r w:rsidRPr="00A524F7">
              <w:rPr>
                <w:rFonts w:ascii="Arial" w:hAnsi="Arial" w:cs="Arial"/>
                <w:i/>
                <w:sz w:val="18"/>
                <w:szCs w:val="18"/>
              </w:rPr>
              <w:t>, Bern</w:t>
            </w:r>
            <w:r w:rsidRPr="0094728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BFAA470" w14:textId="77777777" w:rsidR="00EC1EF0" w:rsidRPr="00E014C0" w:rsidRDefault="00EC1EF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0ADCBB91" w14:textId="77777777" w:rsidR="00050BF9" w:rsidRPr="00A524F7" w:rsidRDefault="00050BF9" w:rsidP="00050BF9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 w:rsidRPr="00A524F7">
              <w:rPr>
                <w:rFonts w:ascii="Arial" w:hAnsi="Arial" w:cs="Arial"/>
                <w:sz w:val="18"/>
                <w:szCs w:val="18"/>
              </w:rPr>
              <w:t>Sandra Rigassi</w:t>
            </w:r>
            <w:r>
              <w:rPr>
                <w:rFonts w:ascii="Arial" w:hAnsi="Arial" w:cs="Arial"/>
                <w:sz w:val="18"/>
                <w:szCs w:val="18"/>
              </w:rPr>
              <w:t xml:space="preserve"> (Schopfheim)</w:t>
            </w:r>
          </w:p>
          <w:p w14:paraId="51145A4E" w14:textId="77777777" w:rsidR="00050BF9" w:rsidRDefault="00050BF9" w:rsidP="00050BF9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  <w:r w:rsidRPr="00A524F7">
              <w:rPr>
                <w:rFonts w:ascii="Arial" w:hAnsi="Arial" w:cs="Arial"/>
                <w:i/>
                <w:sz w:val="18"/>
                <w:szCs w:val="18"/>
              </w:rPr>
              <w:t>Amt für Wirtschaft und Arbeit, Basel</w:t>
            </w:r>
          </w:p>
          <w:p w14:paraId="67EF14AA" w14:textId="77777777" w:rsidR="00E014C0" w:rsidRDefault="00E014C0" w:rsidP="00EC1EF0">
            <w:pPr>
              <w:autoSpaceDE w:val="0"/>
              <w:autoSpaceDN w:val="0"/>
              <w:adjustRightInd w:val="0"/>
              <w:ind w:right="43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9F8A77B" w14:textId="77777777" w:rsidR="00E014C0" w:rsidRPr="00A524F7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A524F7">
              <w:rPr>
                <w:rFonts w:ascii="Arial" w:hAnsi="Arial" w:cs="Arial"/>
                <w:b/>
                <w:iCs/>
                <w:sz w:val="18"/>
                <w:szCs w:val="18"/>
              </w:rPr>
              <w:t>– Mitarbeiterentsendung /</w:t>
            </w:r>
          </w:p>
          <w:p w14:paraId="333DFED7" w14:textId="77777777" w:rsidR="00E014C0" w:rsidRPr="00E014C0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A524F7">
              <w:rPr>
                <w:rFonts w:ascii="Arial" w:hAnsi="Arial" w:cs="Arial"/>
                <w:b/>
                <w:iCs/>
                <w:sz w:val="18"/>
                <w:szCs w:val="18"/>
              </w:rPr>
              <w:t>Gesamtarbeitsverträge -</w:t>
            </w:r>
          </w:p>
          <w:p w14:paraId="569FCE1D" w14:textId="77777777" w:rsidR="00EC1EF0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Daniel Beck (Konstanz)</w:t>
            </w:r>
          </w:p>
          <w:p w14:paraId="4BB30E85" w14:textId="77777777" w:rsidR="00EC1EF0" w:rsidRPr="008D3649" w:rsidRDefault="00EC1EF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D3649">
              <w:rPr>
                <w:rFonts w:ascii="Arial" w:hAnsi="Arial" w:cs="Arial"/>
                <w:i/>
                <w:iCs/>
                <w:sz w:val="18"/>
                <w:szCs w:val="18"/>
              </w:rPr>
              <w:t>Staatssekretariat für Wirtschaft SECO, Bern</w:t>
            </w:r>
          </w:p>
          <w:p w14:paraId="66EAD273" w14:textId="77777777" w:rsidR="00EC1EF0" w:rsidRDefault="00EC1EF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</w:p>
          <w:p w14:paraId="6C6639D2" w14:textId="2F40E054" w:rsidR="00E014C0" w:rsidRPr="00A524F7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 w:rsidRPr="00A524F7">
              <w:rPr>
                <w:rFonts w:ascii="Arial" w:hAnsi="Arial" w:cs="Arial"/>
                <w:sz w:val="18"/>
                <w:szCs w:val="18"/>
              </w:rPr>
              <w:t>Carmen Hänggi</w:t>
            </w:r>
            <w:r>
              <w:rPr>
                <w:rFonts w:ascii="Arial" w:hAnsi="Arial" w:cs="Arial"/>
                <w:sz w:val="18"/>
                <w:szCs w:val="18"/>
              </w:rPr>
              <w:t xml:space="preserve"> (Schopfheim)</w:t>
            </w:r>
          </w:p>
          <w:p w14:paraId="2E18FBD6" w14:textId="0054F74C" w:rsidR="00E014C0" w:rsidRDefault="00E014C0" w:rsidP="00EC1EF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sz w:val="18"/>
                <w:szCs w:val="18"/>
              </w:rPr>
            </w:pPr>
            <w:r w:rsidRPr="00A524F7">
              <w:rPr>
                <w:rFonts w:ascii="Arial" w:hAnsi="Arial" w:cs="Arial"/>
                <w:i/>
                <w:sz w:val="18"/>
                <w:szCs w:val="18"/>
              </w:rPr>
              <w:t xml:space="preserve">Amt </w:t>
            </w:r>
            <w:r>
              <w:rPr>
                <w:rFonts w:ascii="Arial" w:hAnsi="Arial" w:cs="Arial"/>
                <w:i/>
                <w:sz w:val="18"/>
                <w:szCs w:val="18"/>
              </w:rPr>
              <w:t>für Wirtschaft und Arbeit, Basel</w:t>
            </w:r>
            <w:r w:rsidRPr="00A524F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BF246EF" w14:textId="48194376" w:rsidR="00E014C0" w:rsidRDefault="00E014C0" w:rsidP="00E014C0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89807A7" w14:textId="77777777" w:rsidR="006202FF" w:rsidRPr="00A524F7" w:rsidRDefault="006202FF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B6A80CA" w14:textId="77777777" w:rsidR="008167CD" w:rsidRPr="00A524F7" w:rsidRDefault="008167CD" w:rsidP="00420BBD">
            <w:pPr>
              <w:autoSpaceDE w:val="0"/>
              <w:autoSpaceDN w:val="0"/>
              <w:adjustRightInd w:val="0"/>
              <w:ind w:left="397" w:right="430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FDB872C" w14:textId="77777777" w:rsidR="00AA5FCC" w:rsidRPr="00A524F7" w:rsidRDefault="00AA5FCC" w:rsidP="00420BBD">
            <w:pPr>
              <w:spacing w:line="276" w:lineRule="auto"/>
              <w:ind w:left="397" w:right="430"/>
              <w:rPr>
                <w:rFonts w:ascii="Arial" w:hAnsi="Arial" w:cs="Arial"/>
              </w:rPr>
            </w:pPr>
          </w:p>
          <w:p w14:paraId="13DD68E5" w14:textId="77777777" w:rsidR="002000C1" w:rsidRPr="007B6B37" w:rsidRDefault="0071344D" w:rsidP="00353F71">
            <w:pPr>
              <w:ind w:right="284"/>
              <w:rPr>
                <w:rFonts w:ascii="Arial" w:hAnsi="Arial" w:cs="Arial"/>
              </w:rPr>
            </w:pPr>
            <w:r w:rsidRPr="00A524F7">
              <w:rPr>
                <w:rFonts w:ascii="Arial" w:hAnsi="Arial" w:cs="Arial"/>
                <w:b/>
              </w:rPr>
              <w:t xml:space="preserve">        </w:t>
            </w:r>
          </w:p>
        </w:tc>
        <w:tc>
          <w:tcPr>
            <w:tcW w:w="5349" w:type="dxa"/>
            <w:tcBorders>
              <w:left w:val="nil"/>
            </w:tcBorders>
          </w:tcPr>
          <w:p w14:paraId="300DDEBA" w14:textId="77777777" w:rsidR="001A129E" w:rsidRPr="00283675" w:rsidRDefault="001A129E" w:rsidP="00EE1CE5">
            <w:pPr>
              <w:pBdr>
                <w:bottom w:val="single" w:sz="4" w:space="1" w:color="auto"/>
              </w:pBdr>
              <w:spacing w:before="360" w:line="276" w:lineRule="auto"/>
              <w:ind w:left="510" w:right="284"/>
              <w:rPr>
                <w:rFonts w:ascii="Arial" w:hAnsi="Arial" w:cs="Arial"/>
                <w:sz w:val="24"/>
                <w:szCs w:val="24"/>
              </w:rPr>
            </w:pPr>
            <w:r w:rsidRPr="00283675">
              <w:rPr>
                <w:rFonts w:ascii="Arial" w:hAnsi="Arial" w:cs="Arial"/>
                <w:b/>
                <w:sz w:val="24"/>
                <w:szCs w:val="24"/>
              </w:rPr>
              <w:t>Anmeldung</w:t>
            </w:r>
          </w:p>
          <w:p w14:paraId="1F264EA1" w14:textId="77777777" w:rsidR="0026171A" w:rsidRPr="00F4507A" w:rsidRDefault="0026171A" w:rsidP="00EE1CE5">
            <w:pPr>
              <w:spacing w:line="276" w:lineRule="auto"/>
              <w:ind w:left="510" w:right="284"/>
              <w:jc w:val="both"/>
              <w:rPr>
                <w:rFonts w:ascii="Arial" w:hAnsi="Arial" w:cs="Arial"/>
                <w:b/>
                <w:szCs w:val="18"/>
              </w:rPr>
            </w:pPr>
          </w:p>
          <w:p w14:paraId="1BA32DCA" w14:textId="77777777" w:rsidR="00F4507A" w:rsidRDefault="0026171A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szCs w:val="18"/>
              </w:rPr>
            </w:pPr>
            <w:r w:rsidRPr="00F4507A">
              <w:rPr>
                <w:rFonts w:ascii="Arial" w:hAnsi="Arial" w:cs="Arial"/>
                <w:b/>
                <w:szCs w:val="18"/>
              </w:rPr>
              <w:t xml:space="preserve">Erfolgreiche Auftragsabwicklung </w:t>
            </w:r>
          </w:p>
          <w:p w14:paraId="5E2053CE" w14:textId="77777777" w:rsidR="00F4507A" w:rsidRDefault="0026171A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szCs w:val="18"/>
              </w:rPr>
            </w:pPr>
            <w:r w:rsidRPr="00F4507A">
              <w:rPr>
                <w:rFonts w:ascii="Arial" w:hAnsi="Arial" w:cs="Arial"/>
                <w:b/>
                <w:szCs w:val="18"/>
              </w:rPr>
              <w:t>in der Schweiz</w:t>
            </w:r>
          </w:p>
          <w:p w14:paraId="193BF33C" w14:textId="77777777" w:rsidR="0026171A" w:rsidRPr="00F4507A" w:rsidRDefault="00F4507A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 xml:space="preserve">- </w:t>
            </w:r>
            <w:r w:rsidR="0026171A" w:rsidRPr="00F4507A">
              <w:rPr>
                <w:rFonts w:ascii="Arial" w:hAnsi="Arial" w:cs="Arial"/>
                <w:b/>
                <w:sz w:val="18"/>
                <w:szCs w:val="18"/>
              </w:rPr>
              <w:t>Bau / Montage und Dienstleistungen</w:t>
            </w:r>
          </w:p>
          <w:p w14:paraId="2BEEFFC4" w14:textId="77777777" w:rsidR="007A12DE" w:rsidRPr="00AA5FCC" w:rsidRDefault="007A12DE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AD6DA2C" w14:textId="77777777" w:rsidR="00F4507A" w:rsidRDefault="00F4507A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7C86E6" w14:textId="77777777" w:rsidR="007A12DE" w:rsidRPr="00F4507A" w:rsidRDefault="007A12DE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F4507A">
              <w:rPr>
                <w:rFonts w:ascii="Arial" w:hAnsi="Arial" w:cs="Arial"/>
                <w:bCs/>
                <w:sz w:val="18"/>
                <w:szCs w:val="18"/>
                <w:u w:val="single"/>
              </w:rPr>
              <w:t>Online</w:t>
            </w:r>
            <w:r w:rsidR="00D36BFF" w:rsidRPr="00F4507A">
              <w:rPr>
                <w:rFonts w:ascii="Arial" w:hAnsi="Arial" w:cs="Arial"/>
                <w:bCs/>
                <w:sz w:val="18"/>
                <w:szCs w:val="18"/>
                <w:u w:val="single"/>
              </w:rPr>
              <w:t>-Anmeldung</w:t>
            </w:r>
            <w:r w:rsidRPr="00F4507A">
              <w:rPr>
                <w:rFonts w:ascii="Arial" w:hAnsi="Arial" w:cs="Arial"/>
                <w:bCs/>
                <w:sz w:val="18"/>
                <w:szCs w:val="18"/>
                <w:u w:val="single"/>
              </w:rPr>
              <w:t>:</w:t>
            </w:r>
          </w:p>
          <w:p w14:paraId="1750193F" w14:textId="77777777" w:rsidR="00D36BFF" w:rsidRDefault="00D36BFF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E54ABE" w14:textId="4E45D8A4" w:rsidR="00D36BFF" w:rsidRPr="00050BF9" w:rsidRDefault="00D36BFF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6D79B5">
              <w:rPr>
                <w:rFonts w:ascii="Arial" w:hAnsi="Arial" w:cs="Arial"/>
                <w:bCs/>
                <w:sz w:val="18"/>
                <w:szCs w:val="18"/>
              </w:rPr>
              <w:t xml:space="preserve">Unter </w:t>
            </w:r>
            <w:hyperlink r:id="rId11" w:history="1">
              <w:r w:rsidR="006D79B5" w:rsidRPr="006D79B5">
                <w:rPr>
                  <w:rStyle w:val="Hyperlink"/>
                  <w:rFonts w:ascii="Arial" w:hAnsi="Arial" w:cs="Arial"/>
                  <w:bCs/>
                  <w:sz w:val="18"/>
                  <w:szCs w:val="18"/>
                </w:rPr>
                <w:t>www.ihk.de/konstanz</w:t>
              </w:r>
            </w:hyperlink>
            <w:r w:rsidR="006D79B5" w:rsidRPr="006D79B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5A2C6D" w:rsidRPr="006D79B5">
              <w:rPr>
                <w:rStyle w:val="Hyperlink"/>
                <w:rFonts w:ascii="Arial" w:hAnsi="Arial" w:cs="Arial"/>
                <w:bCs/>
                <w:color w:val="auto"/>
                <w:sz w:val="18"/>
                <w:szCs w:val="18"/>
                <w:u w:val="none"/>
              </w:rPr>
              <w:t xml:space="preserve">über die Suchfunktion </w:t>
            </w:r>
            <w:r w:rsidR="005A2C6D" w:rsidRPr="006D79B5">
              <w:rPr>
                <w:rFonts w:ascii="Arial" w:hAnsi="Arial" w:cs="Arial"/>
                <w:bCs/>
                <w:sz w:val="18"/>
                <w:szCs w:val="18"/>
              </w:rPr>
              <w:t>mithilfe des Titels der Veranstaltung</w:t>
            </w:r>
            <w:r w:rsidR="00CE2CA9" w:rsidRPr="006D79B5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5A2C6D" w:rsidRPr="006D79B5">
              <w:rPr>
                <w:rFonts w:ascii="Arial" w:hAnsi="Arial" w:cs="Arial"/>
                <w:bCs/>
                <w:sz w:val="18"/>
                <w:szCs w:val="18"/>
              </w:rPr>
              <w:t xml:space="preserve"> durch Eingabe der Nr.: </w:t>
            </w:r>
            <w:r w:rsidR="0035583D" w:rsidRPr="006D79B5">
              <w:rPr>
                <w:rFonts w:ascii="Arial" w:hAnsi="Arial" w:cs="Arial"/>
                <w:b/>
                <w:bCs/>
                <w:sz w:val="18"/>
                <w:szCs w:val="18"/>
              </w:rPr>
              <w:t>5703270</w:t>
            </w:r>
            <w:r w:rsidR="00CE2CA9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="00CE2CA9" w:rsidRPr="00CE2CA9">
              <w:rPr>
                <w:rFonts w:ascii="Arial" w:hAnsi="Arial" w:cs="Arial"/>
                <w:sz w:val="18"/>
              </w:rPr>
              <w:t>oder scannen Sie einfach den QR-Code.</w:t>
            </w:r>
          </w:p>
          <w:p w14:paraId="55715874" w14:textId="77777777" w:rsidR="00D36BFF" w:rsidRDefault="00D36BFF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85B36AD" w14:textId="77777777" w:rsidR="004B4251" w:rsidRDefault="004B4251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E4D7133" w14:textId="77777777" w:rsidR="004B4251" w:rsidRDefault="0026171A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Am Ende der jeweiligen Seite können Sie sich </w:t>
            </w:r>
            <w:r w:rsidR="00D36BFF">
              <w:rPr>
                <w:rFonts w:ascii="Arial" w:hAnsi="Arial" w:cs="Arial"/>
                <w:bCs/>
                <w:sz w:val="18"/>
                <w:szCs w:val="18"/>
              </w:rPr>
              <w:t xml:space="preserve">unter dem Button „Jetzt anmelden“ </w:t>
            </w:r>
            <w:r w:rsidR="005A2C6D">
              <w:rPr>
                <w:rFonts w:ascii="Arial" w:hAnsi="Arial" w:cs="Arial"/>
                <w:bCs/>
                <w:sz w:val="18"/>
                <w:szCs w:val="18"/>
              </w:rPr>
              <w:t xml:space="preserve">kostenlos </w:t>
            </w:r>
            <w:r w:rsidR="00D36BFF">
              <w:rPr>
                <w:rFonts w:ascii="Arial" w:hAnsi="Arial" w:cs="Arial"/>
                <w:bCs/>
                <w:sz w:val="18"/>
                <w:szCs w:val="18"/>
              </w:rPr>
              <w:t xml:space="preserve">für die </w:t>
            </w:r>
            <w:r w:rsidR="004B4251">
              <w:rPr>
                <w:rFonts w:ascii="Arial" w:hAnsi="Arial" w:cs="Arial"/>
                <w:bCs/>
                <w:sz w:val="18"/>
                <w:szCs w:val="18"/>
              </w:rPr>
              <w:t xml:space="preserve">jeweilige </w:t>
            </w:r>
            <w:r w:rsidR="00D36BFF">
              <w:rPr>
                <w:rFonts w:ascii="Arial" w:hAnsi="Arial" w:cs="Arial"/>
                <w:bCs/>
                <w:sz w:val="18"/>
                <w:szCs w:val="18"/>
              </w:rPr>
              <w:t>Veranstaltung registrieren.</w:t>
            </w:r>
          </w:p>
          <w:p w14:paraId="5BFC9029" w14:textId="77777777" w:rsidR="004B4251" w:rsidRDefault="004B4251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3335E8C" w14:textId="77777777" w:rsidR="00F4507A" w:rsidRDefault="00F4507A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4BED8AE" w14:textId="77777777" w:rsidR="00B416E7" w:rsidRPr="00CE2CA9" w:rsidRDefault="00353F71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sz w:val="18"/>
                <w:szCs w:val="18"/>
              </w:rPr>
            </w:pPr>
            <w:r w:rsidRPr="00CE2CA9">
              <w:rPr>
                <w:rFonts w:ascii="Arial" w:hAnsi="Arial" w:cs="Arial"/>
                <w:b/>
                <w:sz w:val="18"/>
                <w:szCs w:val="18"/>
              </w:rPr>
              <w:t>Bitte melden Sie sich bis spätestens</w:t>
            </w:r>
            <w:r w:rsidR="00947288" w:rsidRPr="00CE2CA9">
              <w:rPr>
                <w:rFonts w:ascii="Arial" w:hAnsi="Arial" w:cs="Arial"/>
                <w:b/>
                <w:sz w:val="18"/>
                <w:szCs w:val="18"/>
              </w:rPr>
              <w:t xml:space="preserve"> Freitag</w:t>
            </w:r>
            <w:r w:rsidR="00B416E7" w:rsidRPr="00CE2CA9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="00ED35D4" w:rsidRPr="00CE2CA9">
              <w:rPr>
                <w:rFonts w:ascii="Arial" w:hAnsi="Arial" w:cs="Arial"/>
                <w:b/>
                <w:sz w:val="18"/>
                <w:szCs w:val="18"/>
              </w:rPr>
              <w:t>den</w:t>
            </w:r>
          </w:p>
          <w:p w14:paraId="088B716B" w14:textId="54036E11" w:rsidR="007A12DE" w:rsidRPr="00A524F7" w:rsidRDefault="0012413A" w:rsidP="00420BBD">
            <w:pPr>
              <w:spacing w:line="276" w:lineRule="auto"/>
              <w:ind w:left="510" w:right="284"/>
              <w:rPr>
                <w:rFonts w:ascii="Arial" w:hAnsi="Arial" w:cs="Arial"/>
                <w:b/>
                <w:sz w:val="18"/>
                <w:szCs w:val="18"/>
              </w:rPr>
            </w:pPr>
            <w:r w:rsidRPr="00CE2CA9">
              <w:rPr>
                <w:rFonts w:ascii="Arial" w:hAnsi="Arial" w:cs="Arial"/>
                <w:b/>
                <w:sz w:val="18"/>
                <w:szCs w:val="18"/>
              </w:rPr>
              <w:t>02</w:t>
            </w:r>
            <w:r w:rsidR="00451A72" w:rsidRPr="00CE2CA9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Pr="00CE2CA9">
              <w:rPr>
                <w:rFonts w:ascii="Arial" w:hAnsi="Arial" w:cs="Arial"/>
                <w:b/>
                <w:sz w:val="18"/>
                <w:szCs w:val="18"/>
              </w:rPr>
              <w:t>Juni</w:t>
            </w:r>
            <w:r w:rsidR="00451A72" w:rsidRPr="00CE2CA9">
              <w:rPr>
                <w:rFonts w:ascii="Arial" w:hAnsi="Arial" w:cs="Arial"/>
                <w:b/>
                <w:sz w:val="18"/>
                <w:szCs w:val="18"/>
              </w:rPr>
              <w:t xml:space="preserve"> 202</w:t>
            </w:r>
            <w:r w:rsidRPr="00CE2CA9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CE2CA9" w:rsidRPr="00CE2CA9">
              <w:rPr>
                <w:rFonts w:ascii="Arial" w:hAnsi="Arial" w:cs="Arial"/>
                <w:b/>
                <w:sz w:val="18"/>
                <w:szCs w:val="18"/>
              </w:rPr>
              <w:t xml:space="preserve"> für die Veranstaltung in Konstanz bzw. Montag den 19. Juni für die Veranstaltung in Schopfheim</w:t>
            </w:r>
            <w:r w:rsidR="00FD6373" w:rsidRPr="00CE2CA9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61150B" w:rsidRPr="00CE2CA9">
              <w:rPr>
                <w:rFonts w:ascii="Arial" w:hAnsi="Arial" w:cs="Arial"/>
                <w:b/>
                <w:sz w:val="18"/>
                <w:szCs w:val="18"/>
              </w:rPr>
              <w:t xml:space="preserve"> online an.</w:t>
            </w:r>
          </w:p>
          <w:p w14:paraId="688AD70E" w14:textId="77777777" w:rsidR="004B4251" w:rsidRDefault="004B4251" w:rsidP="00420BBD">
            <w:pPr>
              <w:spacing w:after="60" w:line="276" w:lineRule="auto"/>
              <w:ind w:left="510" w:right="284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5FA3C3D" w14:textId="77777777" w:rsidR="005D525B" w:rsidRDefault="005D525B" w:rsidP="00420BBD">
            <w:pPr>
              <w:spacing w:after="60" w:line="276" w:lineRule="auto"/>
              <w:ind w:left="510" w:right="284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190772" w14:textId="3776DC9D" w:rsidR="00713F4F" w:rsidRPr="005A2C6D" w:rsidRDefault="00713F4F" w:rsidP="00420BBD">
            <w:pPr>
              <w:spacing w:after="60" w:line="276" w:lineRule="auto"/>
              <w:ind w:left="510" w:right="284"/>
              <w:rPr>
                <w:rFonts w:ascii="Arial" w:hAnsi="Arial" w:cs="Arial"/>
                <w:b/>
                <w:sz w:val="16"/>
                <w:szCs w:val="16"/>
              </w:rPr>
            </w:pPr>
            <w:r w:rsidRPr="005A2C6D">
              <w:rPr>
                <w:rFonts w:ascii="Arial" w:hAnsi="Arial" w:cs="Arial"/>
                <w:b/>
                <w:sz w:val="16"/>
                <w:szCs w:val="16"/>
              </w:rPr>
              <w:t>Ansprechpartnerin:</w:t>
            </w:r>
          </w:p>
          <w:p w14:paraId="7F318D06" w14:textId="77777777" w:rsidR="00CE2CA9" w:rsidRDefault="00CE2CA9" w:rsidP="00CE2CA9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Jana Geisler</w:t>
            </w:r>
            <w:r w:rsidR="00713F4F" w:rsidRPr="005A2C6D">
              <w:rPr>
                <w:rFonts w:ascii="Arial" w:hAnsi="Arial" w:cs="Arial"/>
                <w:bCs/>
                <w:sz w:val="16"/>
                <w:szCs w:val="16"/>
              </w:rPr>
              <w:t xml:space="preserve"> / Geschäftsfeld International</w:t>
            </w:r>
          </w:p>
          <w:p w14:paraId="51ACA248" w14:textId="55C0AA36" w:rsidR="00CE2CA9" w:rsidRPr="00CE2CA9" w:rsidRDefault="00CE2CA9" w:rsidP="00CE2CA9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6"/>
                <w:szCs w:val="16"/>
              </w:rPr>
            </w:pPr>
            <w:r w:rsidRPr="00CE2CA9">
              <w:rPr>
                <w:rFonts w:ascii="Arial" w:hAnsi="Arial" w:cs="Arial"/>
                <w:bCs/>
                <w:sz w:val="16"/>
                <w:szCs w:val="16"/>
              </w:rPr>
              <w:t>Reichenaustraße 21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, </w:t>
            </w:r>
            <w:r w:rsidRPr="00CE2CA9">
              <w:rPr>
                <w:rFonts w:ascii="Arial" w:hAnsi="Arial" w:cs="Arial"/>
                <w:bCs/>
                <w:sz w:val="16"/>
                <w:szCs w:val="16"/>
              </w:rPr>
              <w:t>78467 Konstanz</w:t>
            </w:r>
          </w:p>
          <w:p w14:paraId="464D8C47" w14:textId="25CE56E3" w:rsidR="00713F4F" w:rsidRPr="005A2C6D" w:rsidRDefault="00713F4F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6"/>
                <w:szCs w:val="16"/>
              </w:rPr>
            </w:pPr>
            <w:r w:rsidRPr="005A2C6D">
              <w:rPr>
                <w:rFonts w:ascii="Arial" w:hAnsi="Arial" w:cs="Arial"/>
                <w:bCs/>
                <w:sz w:val="16"/>
                <w:szCs w:val="16"/>
              </w:rPr>
              <w:t xml:space="preserve">E-Mail: </w:t>
            </w:r>
            <w:hyperlink r:id="rId12" w:history="1">
              <w:r w:rsidR="00CE2CA9" w:rsidRPr="0027692A">
                <w:rPr>
                  <w:rStyle w:val="Hyperlink"/>
                  <w:rFonts w:ascii="Arial" w:hAnsi="Arial" w:cs="Arial"/>
                  <w:bCs/>
                  <w:sz w:val="16"/>
                  <w:szCs w:val="16"/>
                </w:rPr>
                <w:t>jana.geisler@konstanz.ihk.de</w:t>
              </w:r>
            </w:hyperlink>
          </w:p>
          <w:p w14:paraId="280B5E34" w14:textId="19A71E31" w:rsidR="00713F4F" w:rsidRPr="005A2C6D" w:rsidRDefault="00713F4F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6"/>
                <w:szCs w:val="16"/>
              </w:rPr>
            </w:pPr>
            <w:r w:rsidRPr="005A2C6D">
              <w:rPr>
                <w:rFonts w:ascii="Arial" w:hAnsi="Arial" w:cs="Arial"/>
                <w:bCs/>
                <w:sz w:val="16"/>
                <w:szCs w:val="16"/>
              </w:rPr>
              <w:t xml:space="preserve">Telefon: </w:t>
            </w:r>
            <w:r w:rsidR="00CA6B64">
              <w:rPr>
                <w:rFonts w:ascii="Arial" w:hAnsi="Arial" w:cs="Arial"/>
                <w:bCs/>
                <w:sz w:val="16"/>
                <w:szCs w:val="16"/>
              </w:rPr>
              <w:t>07</w:t>
            </w:r>
            <w:r w:rsidR="00CE2CA9">
              <w:rPr>
                <w:rFonts w:ascii="Arial" w:hAnsi="Arial" w:cs="Arial"/>
                <w:bCs/>
                <w:sz w:val="16"/>
                <w:szCs w:val="16"/>
              </w:rPr>
              <w:t>531</w:t>
            </w:r>
            <w:r w:rsidR="00CA6B6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CE2CA9">
              <w:rPr>
                <w:rFonts w:ascii="Arial" w:hAnsi="Arial" w:cs="Arial"/>
                <w:bCs/>
                <w:sz w:val="16"/>
                <w:szCs w:val="16"/>
              </w:rPr>
              <w:t>2860</w:t>
            </w:r>
            <w:r w:rsidR="00CA6B64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="00CE2CA9">
              <w:rPr>
                <w:rFonts w:ascii="Arial" w:hAnsi="Arial" w:cs="Arial"/>
                <w:bCs/>
                <w:sz w:val="16"/>
                <w:szCs w:val="16"/>
              </w:rPr>
              <w:t>163</w:t>
            </w:r>
          </w:p>
          <w:p w14:paraId="5729C5A2" w14:textId="77777777" w:rsidR="00713F4F" w:rsidRPr="005A2C6D" w:rsidRDefault="00713F4F" w:rsidP="00420BBD">
            <w:pPr>
              <w:spacing w:line="276" w:lineRule="auto"/>
              <w:ind w:left="510" w:right="284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2C7505" w14:textId="77777777" w:rsidR="005D525B" w:rsidRDefault="005D525B" w:rsidP="00CE2CA9">
            <w:pPr>
              <w:spacing w:line="276" w:lineRule="auto"/>
              <w:ind w:left="510" w:right="284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3206DA7" w14:textId="77777777" w:rsidR="005D525B" w:rsidRDefault="005D525B" w:rsidP="00CE2CA9">
            <w:pPr>
              <w:spacing w:line="276" w:lineRule="auto"/>
              <w:ind w:left="510" w:right="284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88FC265" w14:textId="60922EF6" w:rsidR="001A129E" w:rsidRPr="00283675" w:rsidRDefault="00CE2CA9" w:rsidP="00CE2CA9">
            <w:pPr>
              <w:spacing w:line="276" w:lineRule="auto"/>
              <w:ind w:left="510" w:right="284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57CEE9" wp14:editId="4AAEFA61">
                  <wp:extent cx="1005840" cy="1005840"/>
                  <wp:effectExtent l="0" t="0" r="3810" b="3810"/>
                  <wp:docPr id="16332943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BFB8A" w14:textId="77777777" w:rsidR="002B4DBA" w:rsidRPr="009F02B1" w:rsidRDefault="002B4DBA" w:rsidP="00B23AE4">
      <w:pPr>
        <w:rPr>
          <w:sz w:val="2"/>
          <w:szCs w:val="2"/>
        </w:rPr>
      </w:pPr>
    </w:p>
    <w:sectPr w:rsidR="002B4DBA" w:rsidRPr="009F02B1" w:rsidSect="00EE1CE5">
      <w:headerReference w:type="even" r:id="rId14"/>
      <w:headerReference w:type="default" r:id="rId15"/>
      <w:headerReference w:type="first" r:id="rId16"/>
      <w:footerReference w:type="first" r:id="rId17"/>
      <w:pgSz w:w="16840" w:h="11901" w:orient="landscape"/>
      <w:pgMar w:top="1134" w:right="680" w:bottom="284" w:left="680" w:header="142" w:footer="567" w:gutter="0"/>
      <w:cols w:num="3" w:space="1134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76BE7" w14:textId="77777777" w:rsidR="00A15734" w:rsidRDefault="00A15734">
      <w:r>
        <w:separator/>
      </w:r>
    </w:p>
  </w:endnote>
  <w:endnote w:type="continuationSeparator" w:id="0">
    <w:p w14:paraId="027BE3F7" w14:textId="77777777" w:rsidR="00A15734" w:rsidRDefault="00A15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 Quadrata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RotisSansSerif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Gadget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96F1" w14:textId="0FE349C7" w:rsidR="004F4662" w:rsidRDefault="00FB1ADE" w:rsidP="007E46B5">
    <w:pPr>
      <w:pStyle w:val="Fuzeile"/>
      <w:tabs>
        <w:tab w:val="left" w:pos="13968"/>
        <w:tab w:val="left" w:pos="14394"/>
      </w:tabs>
    </w:pPr>
    <w:r>
      <w:rPr>
        <w:noProof/>
      </w:rPr>
      <w:drawing>
        <wp:anchor distT="0" distB="0" distL="114300" distR="114300" simplePos="0" relativeHeight="251672576" behindDoc="1" locked="0" layoutInCell="1" allowOverlap="1" wp14:anchorId="3C0DAE89" wp14:editId="4391811C">
          <wp:simplePos x="0" y="0"/>
          <wp:positionH relativeFrom="margin">
            <wp:posOffset>8518236</wp:posOffset>
          </wp:positionH>
          <wp:positionV relativeFrom="paragraph">
            <wp:posOffset>1374</wp:posOffset>
          </wp:positionV>
          <wp:extent cx="2008810" cy="483387"/>
          <wp:effectExtent l="0" t="0" r="0" b="0"/>
          <wp:wrapNone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185" cy="484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662">
      <w:t xml:space="preserve"> </w:t>
    </w:r>
    <w:r w:rsidR="004F4662">
      <w:rPr>
        <w:noProof/>
      </w:rPr>
      <w:t xml:space="preserve">                                                                                                                                                             </w:t>
    </w:r>
    <w:r w:rsidR="004F4662" w:rsidRPr="006202FF">
      <w:rPr>
        <w:noProof/>
      </w:rPr>
      <w:drawing>
        <wp:inline distT="0" distB="0" distL="0" distR="0" wp14:anchorId="6D2F5CB2" wp14:editId="4D04090E">
          <wp:extent cx="1324708" cy="496853"/>
          <wp:effectExtent l="0" t="0" r="0" b="0"/>
          <wp:docPr id="22" name="Grafik 22" descr="S:\Abteilung\enterprise\Factsheets\Factsheets_2021\een_eu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bteilung\enterprise\Factsheets\Factsheets_2021\een_eu_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712" cy="508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46B5">
      <w:rPr>
        <w:noProof/>
      </w:rPr>
      <w:tab/>
    </w:r>
    <w:r w:rsidR="007E46B5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8A692" w14:textId="77777777" w:rsidR="00A15734" w:rsidRDefault="00A15734">
      <w:r>
        <w:separator/>
      </w:r>
    </w:p>
  </w:footnote>
  <w:footnote w:type="continuationSeparator" w:id="0">
    <w:p w14:paraId="08F0C86F" w14:textId="77777777" w:rsidR="00A15734" w:rsidRDefault="00A15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15B59" w14:textId="77777777" w:rsidR="004F4662" w:rsidRDefault="004F4662">
    <w:pPr>
      <w:pStyle w:val="Kopfzeile"/>
    </w:pPr>
    <w:r>
      <w:rPr>
        <w:noProof/>
      </w:rPr>
      <w:drawing>
        <wp:inline distT="0" distB="0" distL="0" distR="0" wp14:anchorId="2076AD1B" wp14:editId="03DBB416">
          <wp:extent cx="2743200" cy="438150"/>
          <wp:effectExtent l="19050" t="0" r="0" b="0"/>
          <wp:docPr id="1" name="Bild 1" descr="twist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wist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13D5" w14:textId="77777777" w:rsidR="004F4662" w:rsidRPr="003B6F93" w:rsidRDefault="004F4662" w:rsidP="00E270F5">
    <w:pPr>
      <w:pStyle w:val="Kopfzeile"/>
      <w:tabs>
        <w:tab w:val="clear" w:pos="4536"/>
        <w:tab w:val="clear" w:pos="907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986A37" wp14:editId="148F64E9">
              <wp:simplePos x="0" y="0"/>
              <wp:positionH relativeFrom="column">
                <wp:posOffset>-546100</wp:posOffset>
              </wp:positionH>
              <wp:positionV relativeFrom="paragraph">
                <wp:posOffset>6720205</wp:posOffset>
              </wp:positionV>
              <wp:extent cx="10888980" cy="1152525"/>
              <wp:effectExtent l="0" t="0" r="1270" b="4445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898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C499C" w14:textId="77777777" w:rsidR="004F4662" w:rsidRDefault="004F46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3650B3" wp14:editId="4FC2C0C3">
                                <wp:extent cx="10693398" cy="723900"/>
                                <wp:effectExtent l="19050" t="0" r="0" b="0"/>
                                <wp:docPr id="2" name="Grafik 1" descr="welle_unten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elle_unten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35977" cy="7335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986A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43pt;margin-top:529.15pt;width:857.4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" stroked="f">
              <v:textbox>
                <w:txbxContent>
                  <w:p w14:paraId="2EDC499C" w14:textId="77777777" w:rsidR="004F4662" w:rsidRDefault="004F4662">
                    <w:r>
                      <w:rPr>
                        <w:noProof/>
                      </w:rPr>
                      <w:drawing>
                        <wp:inline distT="0" distB="0" distL="0" distR="0" wp14:anchorId="453650B3" wp14:editId="4FC2C0C3">
                          <wp:extent cx="10693398" cy="723900"/>
                          <wp:effectExtent l="19050" t="0" r="0" b="0"/>
                          <wp:docPr id="2" name="Grafik 1" descr="welle_unten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elle_unten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35977" cy="7335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337841" wp14:editId="684AB1AF">
              <wp:simplePos x="0" y="0"/>
              <wp:positionH relativeFrom="column">
                <wp:posOffset>-546100</wp:posOffset>
              </wp:positionH>
              <wp:positionV relativeFrom="paragraph">
                <wp:posOffset>-137795</wp:posOffset>
              </wp:positionV>
              <wp:extent cx="10898505" cy="1009650"/>
              <wp:effectExtent l="0" t="0" r="1270" b="444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8505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30D27" w14:textId="77777777" w:rsidR="004F4662" w:rsidRDefault="004F4662">
                          <w:r w:rsidRPr="00D564A7">
                            <w:rPr>
                              <w:noProof/>
                            </w:rPr>
                            <w:drawing>
                              <wp:inline distT="0" distB="0" distL="0" distR="0" wp14:anchorId="7D69DB98" wp14:editId="611A3F7E">
                                <wp:extent cx="10725150" cy="763888"/>
                                <wp:effectExtent l="19050" t="0" r="0" b="0"/>
                                <wp:docPr id="5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59212" cy="7663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337841" id="Text Box 4" o:spid="_x0000_s1027" type="#_x0000_t202" style="position:absolute;margin-left:-43pt;margin-top:-10.85pt;width:858.1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" stroked="f">
              <v:textbox>
                <w:txbxContent>
                  <w:p w14:paraId="39C30D27" w14:textId="77777777" w:rsidR="004F4662" w:rsidRDefault="004F4662">
                    <w:r w:rsidRPr="00D564A7">
                      <w:rPr>
                        <w:noProof/>
                      </w:rPr>
                      <w:drawing>
                        <wp:inline distT="0" distB="0" distL="0" distR="0" wp14:anchorId="7D69DB98" wp14:editId="611A3F7E">
                          <wp:extent cx="10725150" cy="763888"/>
                          <wp:effectExtent l="19050" t="0" r="0" b="0"/>
                          <wp:docPr id="5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59212" cy="7663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4E82E1" wp14:editId="7CB9359D">
              <wp:simplePos x="0" y="0"/>
              <wp:positionH relativeFrom="column">
                <wp:posOffset>7024370</wp:posOffset>
              </wp:positionH>
              <wp:positionV relativeFrom="paragraph">
                <wp:posOffset>6653530</wp:posOffset>
              </wp:positionV>
              <wp:extent cx="2943225" cy="790575"/>
              <wp:effectExtent l="4445" t="0" r="0" b="4445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43225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4DD45" w14:textId="77777777" w:rsidR="004F4662" w:rsidRDefault="004F4662" w:rsidP="008D4F5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4E82E1" id="Rectangle 1" o:spid="_x0000_s1028" style="position:absolute;margin-left:553.1pt;margin-top:523.9pt;width:231.7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" stroked="f">
              <v:textbox>
                <w:txbxContent>
                  <w:p w14:paraId="4504DD45" w14:textId="77777777" w:rsidR="004F4662" w:rsidRDefault="004F4662" w:rsidP="008D4F59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F1A91" w14:textId="50784EAC" w:rsidR="004F4662" w:rsidRDefault="00FB1ADE">
    <w:pPr>
      <w:pStyle w:val="Kopf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26F0D41" wp14:editId="591F2560">
          <wp:simplePos x="0" y="0"/>
          <wp:positionH relativeFrom="column">
            <wp:posOffset>6760308</wp:posOffset>
          </wp:positionH>
          <wp:positionV relativeFrom="paragraph">
            <wp:posOffset>-90170</wp:posOffset>
          </wp:positionV>
          <wp:extent cx="3452495" cy="1603142"/>
          <wp:effectExtent l="0" t="0" r="0" b="0"/>
          <wp:wrapNone/>
          <wp:docPr id="14" name="Grafik 14" descr="P:\Dropbox\EEN_big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P:\Dropbox\EEN_big_CMYK.jp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9" r="33772" b="2"/>
                  <a:stretch/>
                </pic:blipFill>
                <pic:spPr bwMode="auto">
                  <a:xfrm>
                    <a:off x="0" y="0"/>
                    <a:ext cx="3452495" cy="16031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000004"/>
    <w:multiLevelType w:val="singleLevel"/>
    <w:tmpl w:val="0000000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0000005"/>
    <w:multiLevelType w:val="singleLevel"/>
    <w:tmpl w:val="0000000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07B55953"/>
    <w:multiLevelType w:val="hybridMultilevel"/>
    <w:tmpl w:val="0996027C"/>
    <w:lvl w:ilvl="0" w:tplc="0407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09C74C72"/>
    <w:multiLevelType w:val="hybridMultilevel"/>
    <w:tmpl w:val="0B02C0CC"/>
    <w:lvl w:ilvl="0" w:tplc="8EA27734">
      <w:start w:val="1"/>
      <w:numFmt w:val="bullet"/>
      <w:lvlText w:val=""/>
      <w:lvlJc w:val="left"/>
      <w:pPr>
        <w:tabs>
          <w:tab w:val="num" w:pos="-31680"/>
        </w:tabs>
        <w:ind w:left="680" w:hanging="283"/>
      </w:pPr>
      <w:rPr>
        <w:rFonts w:ascii="Wingdings" w:hAnsi="Wingding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4307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0AF4476"/>
    <w:multiLevelType w:val="hybridMultilevel"/>
    <w:tmpl w:val="70B68BDE"/>
    <w:lvl w:ilvl="0" w:tplc="0407000B">
      <w:start w:val="1"/>
      <w:numFmt w:val="bullet"/>
      <w:lvlText w:val="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15D8412A"/>
    <w:multiLevelType w:val="multilevel"/>
    <w:tmpl w:val="7938C9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604528"/>
    <w:multiLevelType w:val="hybridMultilevel"/>
    <w:tmpl w:val="9EEC2CDE"/>
    <w:lvl w:ilvl="0" w:tplc="0407000B">
      <w:start w:val="1"/>
      <w:numFmt w:val="bullet"/>
      <w:lvlText w:val=""/>
      <w:lvlJc w:val="left"/>
      <w:pPr>
        <w:tabs>
          <w:tab w:val="num" w:pos="1117"/>
        </w:tabs>
        <w:ind w:left="111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29BB1D20"/>
    <w:multiLevelType w:val="hybridMultilevel"/>
    <w:tmpl w:val="4F36612E"/>
    <w:lvl w:ilvl="0" w:tplc="8EA27734">
      <w:start w:val="1"/>
      <w:numFmt w:val="bullet"/>
      <w:lvlText w:val=""/>
      <w:lvlJc w:val="left"/>
      <w:pPr>
        <w:tabs>
          <w:tab w:val="num" w:pos="-31680"/>
        </w:tabs>
        <w:ind w:left="680" w:hanging="283"/>
      </w:pPr>
      <w:rPr>
        <w:rFonts w:ascii="Wingdings" w:hAnsi="Wingding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2AAA04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  <w:w w:val="0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D2B03"/>
    <w:multiLevelType w:val="hybridMultilevel"/>
    <w:tmpl w:val="BE6A7DD2"/>
    <w:lvl w:ilvl="0" w:tplc="8EA27734">
      <w:start w:val="1"/>
      <w:numFmt w:val="bullet"/>
      <w:lvlText w:val=""/>
      <w:lvlJc w:val="left"/>
      <w:pPr>
        <w:tabs>
          <w:tab w:val="num" w:pos="-31680"/>
        </w:tabs>
        <w:ind w:left="680" w:hanging="283"/>
      </w:pPr>
      <w:rPr>
        <w:rFonts w:ascii="Wingdings" w:hAnsi="Wingding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F0842"/>
    <w:multiLevelType w:val="hybridMultilevel"/>
    <w:tmpl w:val="01F0C6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143BF"/>
    <w:multiLevelType w:val="hybridMultilevel"/>
    <w:tmpl w:val="6AB4E0F4"/>
    <w:lvl w:ilvl="0" w:tplc="0407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3" w15:restartNumberingAfterBreak="0">
    <w:nsid w:val="43A00236"/>
    <w:multiLevelType w:val="hybridMultilevel"/>
    <w:tmpl w:val="E13C44F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658F9"/>
    <w:multiLevelType w:val="hybridMultilevel"/>
    <w:tmpl w:val="A08829AA"/>
    <w:lvl w:ilvl="0" w:tplc="270657C6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 w15:restartNumberingAfterBreak="0">
    <w:nsid w:val="4BD74097"/>
    <w:multiLevelType w:val="hybridMultilevel"/>
    <w:tmpl w:val="E33AD47A"/>
    <w:lvl w:ilvl="0" w:tplc="30268E06">
      <w:start w:val="20"/>
      <w:numFmt w:val="bullet"/>
      <w:lvlText w:val="-"/>
      <w:lvlJc w:val="left"/>
      <w:pPr>
        <w:ind w:left="8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57F75F82"/>
    <w:multiLevelType w:val="hybridMultilevel"/>
    <w:tmpl w:val="9F006364"/>
    <w:lvl w:ilvl="0" w:tplc="82AEF4DA">
      <w:start w:val="1"/>
      <w:numFmt w:val="bullet"/>
      <w:pStyle w:val="AufzhlungPUNKTE"/>
      <w:lvlText w:val=""/>
      <w:lvlJc w:val="left"/>
      <w:pPr>
        <w:tabs>
          <w:tab w:val="num" w:pos="907"/>
        </w:tabs>
        <w:ind w:left="907" w:hanging="198"/>
      </w:pPr>
      <w:rPr>
        <w:rFonts w:ascii="Symbol" w:hAnsi="Symbol" w:hint="default"/>
      </w:rPr>
    </w:lvl>
    <w:lvl w:ilvl="1" w:tplc="0094865C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E78C6B9C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ED25AC6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D914790C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306DABC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D7AEB96C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1AFA4376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797E3CB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54D788C"/>
    <w:multiLevelType w:val="hybridMultilevel"/>
    <w:tmpl w:val="CB32B736"/>
    <w:lvl w:ilvl="0" w:tplc="0407000B">
      <w:start w:val="1"/>
      <w:numFmt w:val="bullet"/>
      <w:lvlText w:val=""/>
      <w:lvlJc w:val="left"/>
      <w:pPr>
        <w:tabs>
          <w:tab w:val="num" w:pos="757"/>
        </w:tabs>
        <w:ind w:left="757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6D121DB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040279E"/>
    <w:multiLevelType w:val="hybridMultilevel"/>
    <w:tmpl w:val="65DE62A4"/>
    <w:lvl w:ilvl="0" w:tplc="09AC66CE">
      <w:start w:val="20"/>
      <w:numFmt w:val="bullet"/>
      <w:lvlText w:val="-"/>
      <w:lvlJc w:val="left"/>
      <w:pPr>
        <w:ind w:left="8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78D010F4"/>
    <w:multiLevelType w:val="hybridMultilevel"/>
    <w:tmpl w:val="109A5D9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B24D9"/>
    <w:multiLevelType w:val="hybridMultilevel"/>
    <w:tmpl w:val="DB8C2202"/>
    <w:lvl w:ilvl="0" w:tplc="4158573C">
      <w:numFmt w:val="bullet"/>
      <w:lvlText w:val="-"/>
      <w:lvlJc w:val="left"/>
      <w:pPr>
        <w:tabs>
          <w:tab w:val="num" w:pos="757"/>
        </w:tabs>
        <w:ind w:left="75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77"/>
        </w:tabs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97"/>
        </w:tabs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17"/>
        </w:tabs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37"/>
        </w:tabs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57"/>
        </w:tabs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77"/>
        </w:tabs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97"/>
        </w:tabs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17"/>
        </w:tabs>
        <w:ind w:left="6517" w:hanging="360"/>
      </w:pPr>
      <w:rPr>
        <w:rFonts w:ascii="Wingdings" w:hAnsi="Wingdings" w:hint="default"/>
      </w:rPr>
    </w:lvl>
  </w:abstractNum>
  <w:num w:numId="1" w16cid:durableId="573274806">
    <w:abstractNumId w:val="5"/>
  </w:num>
  <w:num w:numId="2" w16cid:durableId="899706247">
    <w:abstractNumId w:val="18"/>
  </w:num>
  <w:num w:numId="3" w16cid:durableId="995958039">
    <w:abstractNumId w:val="16"/>
  </w:num>
  <w:num w:numId="4" w16cid:durableId="817234086">
    <w:abstractNumId w:val="0"/>
  </w:num>
  <w:num w:numId="5" w16cid:durableId="2039038926">
    <w:abstractNumId w:val="1"/>
  </w:num>
  <w:num w:numId="6" w16cid:durableId="1556425788">
    <w:abstractNumId w:val="2"/>
  </w:num>
  <w:num w:numId="7" w16cid:durableId="1858229652">
    <w:abstractNumId w:val="20"/>
  </w:num>
  <w:num w:numId="8" w16cid:durableId="1334721966">
    <w:abstractNumId w:val="4"/>
  </w:num>
  <w:num w:numId="9" w16cid:durableId="725184454">
    <w:abstractNumId w:val="10"/>
  </w:num>
  <w:num w:numId="10" w16cid:durableId="1824853804">
    <w:abstractNumId w:val="9"/>
  </w:num>
  <w:num w:numId="11" w16cid:durableId="1244338664">
    <w:abstractNumId w:val="13"/>
  </w:num>
  <w:num w:numId="12" w16cid:durableId="1612473773">
    <w:abstractNumId w:val="21"/>
  </w:num>
  <w:num w:numId="13" w16cid:durableId="1405104276">
    <w:abstractNumId w:val="6"/>
  </w:num>
  <w:num w:numId="14" w16cid:durableId="570892021">
    <w:abstractNumId w:val="8"/>
  </w:num>
  <w:num w:numId="15" w16cid:durableId="1927180442">
    <w:abstractNumId w:val="17"/>
  </w:num>
  <w:num w:numId="16" w16cid:durableId="1438716692">
    <w:abstractNumId w:val="11"/>
  </w:num>
  <w:num w:numId="17" w16cid:durableId="2009015579">
    <w:abstractNumId w:val="3"/>
  </w:num>
  <w:num w:numId="18" w16cid:durableId="767887295">
    <w:abstractNumId w:val="14"/>
  </w:num>
  <w:num w:numId="19" w16cid:durableId="176504739">
    <w:abstractNumId w:val="7"/>
  </w:num>
  <w:num w:numId="20" w16cid:durableId="1600483921">
    <w:abstractNumId w:val="19"/>
  </w:num>
  <w:num w:numId="21" w16cid:durableId="1515728266">
    <w:abstractNumId w:val="15"/>
  </w:num>
  <w:num w:numId="22" w16cid:durableId="2123558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f5bc1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8EC"/>
    <w:rsid w:val="0000435F"/>
    <w:rsid w:val="0001267F"/>
    <w:rsid w:val="00014079"/>
    <w:rsid w:val="00017CE9"/>
    <w:rsid w:val="00020290"/>
    <w:rsid w:val="000212B4"/>
    <w:rsid w:val="00026FEA"/>
    <w:rsid w:val="00027004"/>
    <w:rsid w:val="00032DD9"/>
    <w:rsid w:val="00032E64"/>
    <w:rsid w:val="00045CBD"/>
    <w:rsid w:val="00046D01"/>
    <w:rsid w:val="00050BF9"/>
    <w:rsid w:val="00050E08"/>
    <w:rsid w:val="00056AA1"/>
    <w:rsid w:val="00062A11"/>
    <w:rsid w:val="00064379"/>
    <w:rsid w:val="0008075F"/>
    <w:rsid w:val="00083E89"/>
    <w:rsid w:val="000933C2"/>
    <w:rsid w:val="000A43F1"/>
    <w:rsid w:val="000B0811"/>
    <w:rsid w:val="000C224F"/>
    <w:rsid w:val="000D1E93"/>
    <w:rsid w:val="000D2414"/>
    <w:rsid w:val="000E22F9"/>
    <w:rsid w:val="000F1461"/>
    <w:rsid w:val="000F1C84"/>
    <w:rsid w:val="000F648F"/>
    <w:rsid w:val="000F65F2"/>
    <w:rsid w:val="00101D3A"/>
    <w:rsid w:val="00105E7A"/>
    <w:rsid w:val="0010688A"/>
    <w:rsid w:val="00106FC9"/>
    <w:rsid w:val="00114D7E"/>
    <w:rsid w:val="001161D1"/>
    <w:rsid w:val="00123664"/>
    <w:rsid w:val="0012413A"/>
    <w:rsid w:val="00124A87"/>
    <w:rsid w:val="00136664"/>
    <w:rsid w:val="0013739F"/>
    <w:rsid w:val="00137831"/>
    <w:rsid w:val="00143D00"/>
    <w:rsid w:val="00145676"/>
    <w:rsid w:val="001459B1"/>
    <w:rsid w:val="001466AB"/>
    <w:rsid w:val="00146E04"/>
    <w:rsid w:val="001552C0"/>
    <w:rsid w:val="001623AF"/>
    <w:rsid w:val="001631AD"/>
    <w:rsid w:val="00167D28"/>
    <w:rsid w:val="00170AE9"/>
    <w:rsid w:val="00173D38"/>
    <w:rsid w:val="00175024"/>
    <w:rsid w:val="001831AE"/>
    <w:rsid w:val="00184B64"/>
    <w:rsid w:val="00187D5C"/>
    <w:rsid w:val="00187F14"/>
    <w:rsid w:val="00191BDC"/>
    <w:rsid w:val="00193B77"/>
    <w:rsid w:val="001A047E"/>
    <w:rsid w:val="001A129E"/>
    <w:rsid w:val="001A1BDD"/>
    <w:rsid w:val="001A6538"/>
    <w:rsid w:val="001A7A76"/>
    <w:rsid w:val="001B0CC2"/>
    <w:rsid w:val="001B151C"/>
    <w:rsid w:val="001B4345"/>
    <w:rsid w:val="001B7CBC"/>
    <w:rsid w:val="001C6A0F"/>
    <w:rsid w:val="001D2218"/>
    <w:rsid w:val="001D24E9"/>
    <w:rsid w:val="001D4964"/>
    <w:rsid w:val="001E24B6"/>
    <w:rsid w:val="001E2D90"/>
    <w:rsid w:val="002000C1"/>
    <w:rsid w:val="00200AF0"/>
    <w:rsid w:val="002037E5"/>
    <w:rsid w:val="00210F79"/>
    <w:rsid w:val="0021124D"/>
    <w:rsid w:val="0022228E"/>
    <w:rsid w:val="00224204"/>
    <w:rsid w:val="00225388"/>
    <w:rsid w:val="00231D4F"/>
    <w:rsid w:val="00245698"/>
    <w:rsid w:val="00253F44"/>
    <w:rsid w:val="00257081"/>
    <w:rsid w:val="0026171A"/>
    <w:rsid w:val="00270011"/>
    <w:rsid w:val="00270384"/>
    <w:rsid w:val="002727C3"/>
    <w:rsid w:val="00277734"/>
    <w:rsid w:val="00283675"/>
    <w:rsid w:val="00284BD0"/>
    <w:rsid w:val="002A0D0A"/>
    <w:rsid w:val="002A6FC7"/>
    <w:rsid w:val="002B3F14"/>
    <w:rsid w:val="002B4DBA"/>
    <w:rsid w:val="002C32D1"/>
    <w:rsid w:val="002C79C8"/>
    <w:rsid w:val="002D0621"/>
    <w:rsid w:val="002D52C6"/>
    <w:rsid w:val="002D7317"/>
    <w:rsid w:val="002E2CDB"/>
    <w:rsid w:val="002E660E"/>
    <w:rsid w:val="002F04DB"/>
    <w:rsid w:val="002F5537"/>
    <w:rsid w:val="0030260B"/>
    <w:rsid w:val="00303A61"/>
    <w:rsid w:val="00304EB5"/>
    <w:rsid w:val="00313A9E"/>
    <w:rsid w:val="00315567"/>
    <w:rsid w:val="003171C2"/>
    <w:rsid w:val="0031786B"/>
    <w:rsid w:val="00320BD3"/>
    <w:rsid w:val="00322451"/>
    <w:rsid w:val="003244D1"/>
    <w:rsid w:val="00325778"/>
    <w:rsid w:val="0032628F"/>
    <w:rsid w:val="00334130"/>
    <w:rsid w:val="00344C5A"/>
    <w:rsid w:val="00353A18"/>
    <w:rsid w:val="00353F71"/>
    <w:rsid w:val="003557A5"/>
    <w:rsid w:val="0035583D"/>
    <w:rsid w:val="0036620D"/>
    <w:rsid w:val="00370E62"/>
    <w:rsid w:val="00373620"/>
    <w:rsid w:val="003737DB"/>
    <w:rsid w:val="00374E3D"/>
    <w:rsid w:val="00374E44"/>
    <w:rsid w:val="00376B56"/>
    <w:rsid w:val="00383B27"/>
    <w:rsid w:val="0038499D"/>
    <w:rsid w:val="003948D8"/>
    <w:rsid w:val="00394B9E"/>
    <w:rsid w:val="003A0F59"/>
    <w:rsid w:val="003A1FA4"/>
    <w:rsid w:val="003A487A"/>
    <w:rsid w:val="003B3FCE"/>
    <w:rsid w:val="003B41C0"/>
    <w:rsid w:val="003C1B4B"/>
    <w:rsid w:val="003C628C"/>
    <w:rsid w:val="003D01AD"/>
    <w:rsid w:val="003D1A43"/>
    <w:rsid w:val="003D2E02"/>
    <w:rsid w:val="003D4771"/>
    <w:rsid w:val="003D66AD"/>
    <w:rsid w:val="003D7B19"/>
    <w:rsid w:val="003D7C9C"/>
    <w:rsid w:val="003E1D51"/>
    <w:rsid w:val="003E2296"/>
    <w:rsid w:val="003E4274"/>
    <w:rsid w:val="003E73E0"/>
    <w:rsid w:val="003F04AA"/>
    <w:rsid w:val="003F3C4D"/>
    <w:rsid w:val="003F3DD7"/>
    <w:rsid w:val="003F77F3"/>
    <w:rsid w:val="003F789C"/>
    <w:rsid w:val="004016F1"/>
    <w:rsid w:val="00403DAE"/>
    <w:rsid w:val="00412DC9"/>
    <w:rsid w:val="00414359"/>
    <w:rsid w:val="004145DE"/>
    <w:rsid w:val="00414D1B"/>
    <w:rsid w:val="00420BBD"/>
    <w:rsid w:val="00421756"/>
    <w:rsid w:val="00440408"/>
    <w:rsid w:val="00440B28"/>
    <w:rsid w:val="004457F5"/>
    <w:rsid w:val="00445F9B"/>
    <w:rsid w:val="00451621"/>
    <w:rsid w:val="00451A72"/>
    <w:rsid w:val="00455747"/>
    <w:rsid w:val="00456709"/>
    <w:rsid w:val="00466D2D"/>
    <w:rsid w:val="00472733"/>
    <w:rsid w:val="00481F19"/>
    <w:rsid w:val="0048645D"/>
    <w:rsid w:val="00486735"/>
    <w:rsid w:val="00497FA6"/>
    <w:rsid w:val="004B2B28"/>
    <w:rsid w:val="004B4251"/>
    <w:rsid w:val="004B468C"/>
    <w:rsid w:val="004B4AD6"/>
    <w:rsid w:val="004B5056"/>
    <w:rsid w:val="004B5FAF"/>
    <w:rsid w:val="004C0C08"/>
    <w:rsid w:val="004C2CD6"/>
    <w:rsid w:val="004D1A91"/>
    <w:rsid w:val="004D287B"/>
    <w:rsid w:val="004D34C2"/>
    <w:rsid w:val="004D6AB6"/>
    <w:rsid w:val="004E5FC9"/>
    <w:rsid w:val="004E6198"/>
    <w:rsid w:val="004F4662"/>
    <w:rsid w:val="00501057"/>
    <w:rsid w:val="0050540A"/>
    <w:rsid w:val="0050681F"/>
    <w:rsid w:val="005072A4"/>
    <w:rsid w:val="00516098"/>
    <w:rsid w:val="005164E8"/>
    <w:rsid w:val="00521941"/>
    <w:rsid w:val="00540DD4"/>
    <w:rsid w:val="00542F21"/>
    <w:rsid w:val="00557C21"/>
    <w:rsid w:val="0056340C"/>
    <w:rsid w:val="00567BB3"/>
    <w:rsid w:val="005A1166"/>
    <w:rsid w:val="005A1CB7"/>
    <w:rsid w:val="005A218B"/>
    <w:rsid w:val="005A2C6D"/>
    <w:rsid w:val="005A37BF"/>
    <w:rsid w:val="005A68B7"/>
    <w:rsid w:val="005B17B2"/>
    <w:rsid w:val="005B1C48"/>
    <w:rsid w:val="005B28EC"/>
    <w:rsid w:val="005B57F7"/>
    <w:rsid w:val="005B5CC4"/>
    <w:rsid w:val="005B6F0E"/>
    <w:rsid w:val="005C216B"/>
    <w:rsid w:val="005C2EF5"/>
    <w:rsid w:val="005D4BBA"/>
    <w:rsid w:val="005D525B"/>
    <w:rsid w:val="005E1FFD"/>
    <w:rsid w:val="005E37E0"/>
    <w:rsid w:val="005E44EA"/>
    <w:rsid w:val="005E56CF"/>
    <w:rsid w:val="005F3215"/>
    <w:rsid w:val="005F4FFA"/>
    <w:rsid w:val="00602F73"/>
    <w:rsid w:val="00606D1D"/>
    <w:rsid w:val="00606DE1"/>
    <w:rsid w:val="00607B58"/>
    <w:rsid w:val="0061150B"/>
    <w:rsid w:val="00616E3C"/>
    <w:rsid w:val="006202FF"/>
    <w:rsid w:val="006242D5"/>
    <w:rsid w:val="00627EE5"/>
    <w:rsid w:val="00640FFF"/>
    <w:rsid w:val="00655A6C"/>
    <w:rsid w:val="00656439"/>
    <w:rsid w:val="00656656"/>
    <w:rsid w:val="006678DD"/>
    <w:rsid w:val="00673ECB"/>
    <w:rsid w:val="006769D4"/>
    <w:rsid w:val="006872FA"/>
    <w:rsid w:val="00696E30"/>
    <w:rsid w:val="006A1E2C"/>
    <w:rsid w:val="006A32BB"/>
    <w:rsid w:val="006B1962"/>
    <w:rsid w:val="006B1D9E"/>
    <w:rsid w:val="006B27BC"/>
    <w:rsid w:val="006C3AA0"/>
    <w:rsid w:val="006C5D13"/>
    <w:rsid w:val="006D0513"/>
    <w:rsid w:val="006D79B5"/>
    <w:rsid w:val="006E0129"/>
    <w:rsid w:val="006E77B3"/>
    <w:rsid w:val="006F1AC0"/>
    <w:rsid w:val="006F5680"/>
    <w:rsid w:val="006F603C"/>
    <w:rsid w:val="0070383C"/>
    <w:rsid w:val="0071344D"/>
    <w:rsid w:val="00713F4F"/>
    <w:rsid w:val="00714D0A"/>
    <w:rsid w:val="00715707"/>
    <w:rsid w:val="00717DC8"/>
    <w:rsid w:val="00735BE9"/>
    <w:rsid w:val="007403E0"/>
    <w:rsid w:val="007411A2"/>
    <w:rsid w:val="00742B36"/>
    <w:rsid w:val="00744DD3"/>
    <w:rsid w:val="00747CEE"/>
    <w:rsid w:val="007516D7"/>
    <w:rsid w:val="0075405D"/>
    <w:rsid w:val="00755B97"/>
    <w:rsid w:val="007566EB"/>
    <w:rsid w:val="00757140"/>
    <w:rsid w:val="00761A96"/>
    <w:rsid w:val="00765039"/>
    <w:rsid w:val="0078310E"/>
    <w:rsid w:val="0078688C"/>
    <w:rsid w:val="0079344B"/>
    <w:rsid w:val="00793CED"/>
    <w:rsid w:val="00794E44"/>
    <w:rsid w:val="007964DA"/>
    <w:rsid w:val="007A12DE"/>
    <w:rsid w:val="007B6B37"/>
    <w:rsid w:val="007C1C39"/>
    <w:rsid w:val="007C7B4F"/>
    <w:rsid w:val="007D7846"/>
    <w:rsid w:val="007E1737"/>
    <w:rsid w:val="007E24F8"/>
    <w:rsid w:val="007E27A1"/>
    <w:rsid w:val="007E46B5"/>
    <w:rsid w:val="008041DF"/>
    <w:rsid w:val="00813664"/>
    <w:rsid w:val="00813B4F"/>
    <w:rsid w:val="008167CD"/>
    <w:rsid w:val="00816C05"/>
    <w:rsid w:val="008317BA"/>
    <w:rsid w:val="00844415"/>
    <w:rsid w:val="00846B0D"/>
    <w:rsid w:val="00846FE9"/>
    <w:rsid w:val="00857CEB"/>
    <w:rsid w:val="0086565B"/>
    <w:rsid w:val="00870A27"/>
    <w:rsid w:val="00875269"/>
    <w:rsid w:val="008754DC"/>
    <w:rsid w:val="0087678B"/>
    <w:rsid w:val="00880489"/>
    <w:rsid w:val="00886B1A"/>
    <w:rsid w:val="00890F18"/>
    <w:rsid w:val="0089370A"/>
    <w:rsid w:val="008960E3"/>
    <w:rsid w:val="008A295F"/>
    <w:rsid w:val="008A4100"/>
    <w:rsid w:val="008B1479"/>
    <w:rsid w:val="008B64DB"/>
    <w:rsid w:val="008B6CA5"/>
    <w:rsid w:val="008C2BE5"/>
    <w:rsid w:val="008C4974"/>
    <w:rsid w:val="008C7A25"/>
    <w:rsid w:val="008D0A95"/>
    <w:rsid w:val="008D3649"/>
    <w:rsid w:val="008D4F59"/>
    <w:rsid w:val="008E4AF0"/>
    <w:rsid w:val="008E4DBD"/>
    <w:rsid w:val="008F1710"/>
    <w:rsid w:val="009005B3"/>
    <w:rsid w:val="00911784"/>
    <w:rsid w:val="0091211F"/>
    <w:rsid w:val="0092114B"/>
    <w:rsid w:val="00927039"/>
    <w:rsid w:val="0093653C"/>
    <w:rsid w:val="009368DA"/>
    <w:rsid w:val="00942E39"/>
    <w:rsid w:val="009464E9"/>
    <w:rsid w:val="00947288"/>
    <w:rsid w:val="00950CBB"/>
    <w:rsid w:val="00950DAD"/>
    <w:rsid w:val="00954453"/>
    <w:rsid w:val="00962F07"/>
    <w:rsid w:val="0097092A"/>
    <w:rsid w:val="00972929"/>
    <w:rsid w:val="0098234F"/>
    <w:rsid w:val="00987BF4"/>
    <w:rsid w:val="00993606"/>
    <w:rsid w:val="00994ABF"/>
    <w:rsid w:val="00994D21"/>
    <w:rsid w:val="00995F52"/>
    <w:rsid w:val="00997E74"/>
    <w:rsid w:val="009B037D"/>
    <w:rsid w:val="009B1E68"/>
    <w:rsid w:val="009B4F4F"/>
    <w:rsid w:val="009C18FC"/>
    <w:rsid w:val="009C2929"/>
    <w:rsid w:val="009C45E3"/>
    <w:rsid w:val="009C4B5D"/>
    <w:rsid w:val="009C503F"/>
    <w:rsid w:val="009D27F8"/>
    <w:rsid w:val="009D5057"/>
    <w:rsid w:val="009D600C"/>
    <w:rsid w:val="009E0D7C"/>
    <w:rsid w:val="009E1A69"/>
    <w:rsid w:val="009E27BD"/>
    <w:rsid w:val="009E4CFD"/>
    <w:rsid w:val="009F02B1"/>
    <w:rsid w:val="009F0900"/>
    <w:rsid w:val="009F112A"/>
    <w:rsid w:val="009F50E9"/>
    <w:rsid w:val="009F5227"/>
    <w:rsid w:val="00A00EAF"/>
    <w:rsid w:val="00A045AA"/>
    <w:rsid w:val="00A15734"/>
    <w:rsid w:val="00A2091F"/>
    <w:rsid w:val="00A20BAB"/>
    <w:rsid w:val="00A21930"/>
    <w:rsid w:val="00A23566"/>
    <w:rsid w:val="00A3266F"/>
    <w:rsid w:val="00A366AC"/>
    <w:rsid w:val="00A40E83"/>
    <w:rsid w:val="00A427F4"/>
    <w:rsid w:val="00A45843"/>
    <w:rsid w:val="00A47536"/>
    <w:rsid w:val="00A512EB"/>
    <w:rsid w:val="00A524F7"/>
    <w:rsid w:val="00A55857"/>
    <w:rsid w:val="00A55922"/>
    <w:rsid w:val="00A606EE"/>
    <w:rsid w:val="00A62E8E"/>
    <w:rsid w:val="00A64549"/>
    <w:rsid w:val="00A675A3"/>
    <w:rsid w:val="00A70123"/>
    <w:rsid w:val="00A76FB8"/>
    <w:rsid w:val="00A84701"/>
    <w:rsid w:val="00A87093"/>
    <w:rsid w:val="00AA5FCC"/>
    <w:rsid w:val="00AA798E"/>
    <w:rsid w:val="00AB379D"/>
    <w:rsid w:val="00AB427C"/>
    <w:rsid w:val="00AB6334"/>
    <w:rsid w:val="00AB6637"/>
    <w:rsid w:val="00AC4820"/>
    <w:rsid w:val="00AD5D7B"/>
    <w:rsid w:val="00AD611D"/>
    <w:rsid w:val="00AE05AA"/>
    <w:rsid w:val="00AF3C32"/>
    <w:rsid w:val="00AF7F0D"/>
    <w:rsid w:val="00B11EAE"/>
    <w:rsid w:val="00B23AE4"/>
    <w:rsid w:val="00B26C05"/>
    <w:rsid w:val="00B32275"/>
    <w:rsid w:val="00B416E7"/>
    <w:rsid w:val="00B43437"/>
    <w:rsid w:val="00B57455"/>
    <w:rsid w:val="00B6344A"/>
    <w:rsid w:val="00B80AD5"/>
    <w:rsid w:val="00B92F86"/>
    <w:rsid w:val="00B93AA1"/>
    <w:rsid w:val="00BA22A9"/>
    <w:rsid w:val="00BA7914"/>
    <w:rsid w:val="00BC58DD"/>
    <w:rsid w:val="00BD2AAA"/>
    <w:rsid w:val="00BD5EA0"/>
    <w:rsid w:val="00BE19F8"/>
    <w:rsid w:val="00BE67C0"/>
    <w:rsid w:val="00BE70A6"/>
    <w:rsid w:val="00BF5335"/>
    <w:rsid w:val="00C0531D"/>
    <w:rsid w:val="00C05E59"/>
    <w:rsid w:val="00C0622C"/>
    <w:rsid w:val="00C07F0D"/>
    <w:rsid w:val="00C1060A"/>
    <w:rsid w:val="00C133F1"/>
    <w:rsid w:val="00C13A25"/>
    <w:rsid w:val="00C16704"/>
    <w:rsid w:val="00C17438"/>
    <w:rsid w:val="00C22C70"/>
    <w:rsid w:val="00C231BF"/>
    <w:rsid w:val="00C269FB"/>
    <w:rsid w:val="00C31E83"/>
    <w:rsid w:val="00C34CAF"/>
    <w:rsid w:val="00C44BA7"/>
    <w:rsid w:val="00C527E1"/>
    <w:rsid w:val="00C5533C"/>
    <w:rsid w:val="00C60765"/>
    <w:rsid w:val="00C615B8"/>
    <w:rsid w:val="00C65D07"/>
    <w:rsid w:val="00C661E1"/>
    <w:rsid w:val="00C71709"/>
    <w:rsid w:val="00C72B91"/>
    <w:rsid w:val="00C75979"/>
    <w:rsid w:val="00C9224B"/>
    <w:rsid w:val="00C924B8"/>
    <w:rsid w:val="00C94A5B"/>
    <w:rsid w:val="00C9632C"/>
    <w:rsid w:val="00C96D45"/>
    <w:rsid w:val="00CA578A"/>
    <w:rsid w:val="00CA6B64"/>
    <w:rsid w:val="00CA78DC"/>
    <w:rsid w:val="00CB2CB0"/>
    <w:rsid w:val="00CB4587"/>
    <w:rsid w:val="00CC1A51"/>
    <w:rsid w:val="00CC2323"/>
    <w:rsid w:val="00CC2F71"/>
    <w:rsid w:val="00CC5246"/>
    <w:rsid w:val="00CC5D89"/>
    <w:rsid w:val="00CC7A11"/>
    <w:rsid w:val="00CD100E"/>
    <w:rsid w:val="00CD232B"/>
    <w:rsid w:val="00CD6AA8"/>
    <w:rsid w:val="00CE2CA9"/>
    <w:rsid w:val="00CF41C9"/>
    <w:rsid w:val="00D00E46"/>
    <w:rsid w:val="00D01AD9"/>
    <w:rsid w:val="00D21AB2"/>
    <w:rsid w:val="00D27060"/>
    <w:rsid w:val="00D34B2C"/>
    <w:rsid w:val="00D34B48"/>
    <w:rsid w:val="00D36BFF"/>
    <w:rsid w:val="00D42C20"/>
    <w:rsid w:val="00D44272"/>
    <w:rsid w:val="00D452CC"/>
    <w:rsid w:val="00D564A7"/>
    <w:rsid w:val="00D63808"/>
    <w:rsid w:val="00D678EB"/>
    <w:rsid w:val="00D7194C"/>
    <w:rsid w:val="00D73F8B"/>
    <w:rsid w:val="00D76E17"/>
    <w:rsid w:val="00D832EF"/>
    <w:rsid w:val="00D84581"/>
    <w:rsid w:val="00DA4867"/>
    <w:rsid w:val="00DB1061"/>
    <w:rsid w:val="00DB357F"/>
    <w:rsid w:val="00DC1610"/>
    <w:rsid w:val="00DC162F"/>
    <w:rsid w:val="00DC71CF"/>
    <w:rsid w:val="00DD5076"/>
    <w:rsid w:val="00DD6973"/>
    <w:rsid w:val="00DE37DD"/>
    <w:rsid w:val="00DE7519"/>
    <w:rsid w:val="00DE7B30"/>
    <w:rsid w:val="00DF1B83"/>
    <w:rsid w:val="00DF1F00"/>
    <w:rsid w:val="00DF59D4"/>
    <w:rsid w:val="00E014C0"/>
    <w:rsid w:val="00E0228D"/>
    <w:rsid w:val="00E028CE"/>
    <w:rsid w:val="00E06CDF"/>
    <w:rsid w:val="00E26E81"/>
    <w:rsid w:val="00E270F5"/>
    <w:rsid w:val="00E4087B"/>
    <w:rsid w:val="00E50FAD"/>
    <w:rsid w:val="00E55CA9"/>
    <w:rsid w:val="00E570A3"/>
    <w:rsid w:val="00E709B0"/>
    <w:rsid w:val="00E71415"/>
    <w:rsid w:val="00E72F03"/>
    <w:rsid w:val="00E77781"/>
    <w:rsid w:val="00E8180A"/>
    <w:rsid w:val="00E82BFB"/>
    <w:rsid w:val="00E83DFA"/>
    <w:rsid w:val="00E84BDE"/>
    <w:rsid w:val="00E876AA"/>
    <w:rsid w:val="00E877C9"/>
    <w:rsid w:val="00E902DE"/>
    <w:rsid w:val="00E9241E"/>
    <w:rsid w:val="00EA04F7"/>
    <w:rsid w:val="00EA239B"/>
    <w:rsid w:val="00EA6EBB"/>
    <w:rsid w:val="00EC03EC"/>
    <w:rsid w:val="00EC1EF0"/>
    <w:rsid w:val="00EC372B"/>
    <w:rsid w:val="00EC659E"/>
    <w:rsid w:val="00ED25BB"/>
    <w:rsid w:val="00ED35D4"/>
    <w:rsid w:val="00ED53BF"/>
    <w:rsid w:val="00ED61D6"/>
    <w:rsid w:val="00ED626F"/>
    <w:rsid w:val="00EE1CE5"/>
    <w:rsid w:val="00EE3475"/>
    <w:rsid w:val="00EE7F0A"/>
    <w:rsid w:val="00EF03F7"/>
    <w:rsid w:val="00EF7D8E"/>
    <w:rsid w:val="00F03764"/>
    <w:rsid w:val="00F0394B"/>
    <w:rsid w:val="00F04B18"/>
    <w:rsid w:val="00F1313E"/>
    <w:rsid w:val="00F162E7"/>
    <w:rsid w:val="00F16B83"/>
    <w:rsid w:val="00F24F01"/>
    <w:rsid w:val="00F26AFD"/>
    <w:rsid w:val="00F30138"/>
    <w:rsid w:val="00F334B5"/>
    <w:rsid w:val="00F35FF3"/>
    <w:rsid w:val="00F362A0"/>
    <w:rsid w:val="00F40D56"/>
    <w:rsid w:val="00F41081"/>
    <w:rsid w:val="00F4232E"/>
    <w:rsid w:val="00F44831"/>
    <w:rsid w:val="00F4507A"/>
    <w:rsid w:val="00F47425"/>
    <w:rsid w:val="00F5086E"/>
    <w:rsid w:val="00F52B8D"/>
    <w:rsid w:val="00F541D3"/>
    <w:rsid w:val="00F60BD3"/>
    <w:rsid w:val="00F662A1"/>
    <w:rsid w:val="00F66AF4"/>
    <w:rsid w:val="00F72952"/>
    <w:rsid w:val="00F72F1A"/>
    <w:rsid w:val="00F77EFF"/>
    <w:rsid w:val="00F80DE8"/>
    <w:rsid w:val="00F81593"/>
    <w:rsid w:val="00F81E7A"/>
    <w:rsid w:val="00F8305F"/>
    <w:rsid w:val="00F84AA3"/>
    <w:rsid w:val="00FA4E4C"/>
    <w:rsid w:val="00FA6950"/>
    <w:rsid w:val="00FB07F2"/>
    <w:rsid w:val="00FB1ADE"/>
    <w:rsid w:val="00FB2B5C"/>
    <w:rsid w:val="00FB3CCA"/>
    <w:rsid w:val="00FD59BD"/>
    <w:rsid w:val="00FD6373"/>
    <w:rsid w:val="00FE09A3"/>
    <w:rsid w:val="00FF2EB4"/>
    <w:rsid w:val="00FF5641"/>
    <w:rsid w:val="00FF647C"/>
    <w:rsid w:val="00FF68D3"/>
    <w:rsid w:val="00FF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5bc1d"/>
    </o:shapedefaults>
    <o:shapelayout v:ext="edit">
      <o:idmap v:ext="edit" data="2"/>
    </o:shapelayout>
  </w:shapeDefaults>
  <w:doNotEmbedSmartTags/>
  <w:decimalSymbol w:val=","/>
  <w:listSeparator w:val=";"/>
  <w14:docId w14:val="4BBC7100"/>
  <w15:docId w15:val="{152CCB15-D842-4C27-9BFF-1EFCB7CF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3F71"/>
    <w:rPr>
      <w:rFonts w:ascii="Verdana" w:hAnsi="Verdana"/>
    </w:rPr>
  </w:style>
  <w:style w:type="paragraph" w:styleId="berschrift1">
    <w:name w:val="heading 1"/>
    <w:basedOn w:val="Standard"/>
    <w:next w:val="Standard"/>
    <w:qFormat/>
    <w:rsid w:val="00761A96"/>
    <w:pPr>
      <w:keepNext/>
      <w:outlineLvl w:val="0"/>
    </w:pPr>
    <w:rPr>
      <w:rFonts w:ascii="Friz Quadrata" w:hAnsi="Friz Quadrata"/>
      <w:sz w:val="24"/>
    </w:rPr>
  </w:style>
  <w:style w:type="paragraph" w:styleId="berschrift2">
    <w:name w:val="heading 2"/>
    <w:basedOn w:val="Standard"/>
    <w:next w:val="Standard"/>
    <w:qFormat/>
    <w:rsid w:val="00761A96"/>
    <w:pPr>
      <w:keepNext/>
      <w:spacing w:after="120" w:line="360" w:lineRule="auto"/>
      <w:outlineLvl w:val="1"/>
    </w:pPr>
    <w:rPr>
      <w:rFonts w:ascii="Friz Quadrata" w:hAnsi="Friz Quadrata"/>
      <w:b/>
      <w:sz w:val="24"/>
    </w:rPr>
  </w:style>
  <w:style w:type="paragraph" w:styleId="berschrift3">
    <w:name w:val="heading 3"/>
    <w:basedOn w:val="Standard"/>
    <w:next w:val="Standard"/>
    <w:qFormat/>
    <w:rsid w:val="00761A96"/>
    <w:pPr>
      <w:keepNext/>
      <w:spacing w:after="120" w:line="360" w:lineRule="auto"/>
      <w:ind w:left="709" w:hanging="709"/>
      <w:outlineLvl w:val="2"/>
    </w:pPr>
    <w:rPr>
      <w:rFonts w:ascii="Friz Quadrata" w:hAnsi="Friz Quadrata"/>
      <w:sz w:val="24"/>
    </w:rPr>
  </w:style>
  <w:style w:type="paragraph" w:styleId="berschrift4">
    <w:name w:val="heading 4"/>
    <w:basedOn w:val="Standard"/>
    <w:next w:val="Standard"/>
    <w:qFormat/>
    <w:rsid w:val="00761A96"/>
    <w:pPr>
      <w:keepNext/>
      <w:spacing w:line="288" w:lineRule="auto"/>
      <w:ind w:right="2977"/>
      <w:outlineLvl w:val="3"/>
    </w:pPr>
    <w:rPr>
      <w:rFonts w:ascii="RotisSansSerif Light" w:hAnsi="RotisSansSerif Light"/>
      <w:sz w:val="26"/>
    </w:rPr>
  </w:style>
  <w:style w:type="paragraph" w:styleId="berschrift5">
    <w:name w:val="heading 5"/>
    <w:basedOn w:val="Standard"/>
    <w:next w:val="Standard"/>
    <w:link w:val="berschrift5Zchn"/>
    <w:qFormat/>
    <w:rsid w:val="00761A96"/>
    <w:pPr>
      <w:keepNext/>
      <w:spacing w:after="160" w:line="288" w:lineRule="auto"/>
      <w:ind w:right="2977"/>
      <w:outlineLvl w:val="4"/>
    </w:pPr>
    <w:rPr>
      <w:rFonts w:ascii="Arial" w:hAnsi="Arial"/>
      <w:b/>
      <w:sz w:val="22"/>
    </w:rPr>
  </w:style>
  <w:style w:type="paragraph" w:styleId="berschrift6">
    <w:name w:val="heading 6"/>
    <w:basedOn w:val="Standard"/>
    <w:next w:val="Standard"/>
    <w:qFormat/>
    <w:rsid w:val="00761A96"/>
    <w:pPr>
      <w:keepNext/>
      <w:spacing w:after="80" w:line="320" w:lineRule="exact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rsid w:val="00761A96"/>
    <w:pPr>
      <w:keepNext/>
      <w:spacing w:line="320" w:lineRule="exact"/>
      <w:outlineLvl w:val="6"/>
    </w:pPr>
    <w:rPr>
      <w:rFonts w:ascii="Arial" w:hAnsi="Arial"/>
      <w:b/>
      <w:sz w:val="22"/>
    </w:rPr>
  </w:style>
  <w:style w:type="paragraph" w:styleId="berschrift8">
    <w:name w:val="heading 8"/>
    <w:basedOn w:val="Standard"/>
    <w:next w:val="Standard"/>
    <w:qFormat/>
    <w:rsid w:val="00761A96"/>
    <w:pPr>
      <w:keepNext/>
      <w:spacing w:before="60" w:after="60" w:line="320" w:lineRule="exact"/>
      <w:outlineLvl w:val="7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761A96"/>
    <w:pPr>
      <w:ind w:left="709" w:hanging="709"/>
    </w:pPr>
    <w:rPr>
      <w:rFonts w:ascii="Friz Quadrata" w:hAnsi="Friz Quadrata"/>
      <w:sz w:val="24"/>
    </w:rPr>
  </w:style>
  <w:style w:type="paragraph" w:styleId="Textkrper">
    <w:name w:val="Body Text"/>
    <w:basedOn w:val="Standard"/>
    <w:rsid w:val="00761A96"/>
    <w:pPr>
      <w:pBdr>
        <w:left w:val="single" w:sz="4" w:space="4" w:color="auto"/>
      </w:pBdr>
      <w:tabs>
        <w:tab w:val="left" w:pos="851"/>
      </w:tabs>
    </w:pPr>
    <w:rPr>
      <w:rFonts w:ascii="Gadget" w:hAnsi="Gadget"/>
      <w:sz w:val="17"/>
    </w:rPr>
  </w:style>
  <w:style w:type="paragraph" w:styleId="Textkrper2">
    <w:name w:val="Body Text 2"/>
    <w:basedOn w:val="Standard"/>
    <w:rsid w:val="00761A96"/>
    <w:pPr>
      <w:pBdr>
        <w:left w:val="single" w:sz="4" w:space="5" w:color="auto"/>
      </w:pBdr>
      <w:tabs>
        <w:tab w:val="left" w:pos="567"/>
      </w:tabs>
      <w:spacing w:line="264" w:lineRule="auto"/>
    </w:pPr>
    <w:rPr>
      <w:rFonts w:ascii="RotisSansSerif Light" w:hAnsi="RotisSansSerif Light"/>
      <w:sz w:val="21"/>
    </w:rPr>
  </w:style>
  <w:style w:type="paragraph" w:styleId="Textkrper3">
    <w:name w:val="Body Text 3"/>
    <w:basedOn w:val="Standard"/>
    <w:rsid w:val="00761A96"/>
    <w:pPr>
      <w:pBdr>
        <w:left w:val="single" w:sz="4" w:space="4" w:color="auto"/>
      </w:pBdr>
      <w:spacing w:after="120" w:line="288" w:lineRule="auto"/>
    </w:pPr>
    <w:rPr>
      <w:rFonts w:ascii="RotisSansSerif Light" w:hAnsi="RotisSansSerif Light"/>
      <w:sz w:val="22"/>
    </w:rPr>
  </w:style>
  <w:style w:type="paragraph" w:styleId="Kopfzeile">
    <w:name w:val="header"/>
    <w:basedOn w:val="Standard"/>
    <w:rsid w:val="00761A9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61A96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761A96"/>
    <w:rPr>
      <w:color w:val="0000FF"/>
      <w:u w:val="single"/>
    </w:rPr>
  </w:style>
  <w:style w:type="paragraph" w:customStyle="1" w:styleId="AufzhlungPUNKTE">
    <w:name w:val="Aufzählung_PUNKTE"/>
    <w:basedOn w:val="Standard"/>
    <w:rsid w:val="00761A96"/>
    <w:pPr>
      <w:numPr>
        <w:numId w:val="3"/>
      </w:numPr>
    </w:pPr>
  </w:style>
  <w:style w:type="table" w:styleId="Tabellenraster">
    <w:name w:val="Table Grid"/>
    <w:basedOn w:val="NormaleTabelle"/>
    <w:rsid w:val="00CA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568BF"/>
  </w:style>
  <w:style w:type="paragraph" w:styleId="Sprechblasentext">
    <w:name w:val="Balloon Text"/>
    <w:aliases w:val=" Char Zchn Zchn Char,Char Zchn Zchn Char"/>
    <w:basedOn w:val="Standard"/>
    <w:semiHidden/>
    <w:rsid w:val="002E660E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</w:pPr>
    <w:rPr>
      <w:rFonts w:ascii="Times New Roman" w:hAnsi="Times New Roman"/>
      <w:snapToGrid w:val="0"/>
      <w:sz w:val="16"/>
      <w:szCs w:val="16"/>
      <w:lang w:val="fr-FR" w:eastAsia="en-GB"/>
    </w:rPr>
  </w:style>
  <w:style w:type="character" w:customStyle="1" w:styleId="berschrift5Zchn">
    <w:name w:val="Überschrift 5 Zchn"/>
    <w:basedOn w:val="Absatz-Standardschriftart"/>
    <w:link w:val="berschrift5"/>
    <w:rsid w:val="00A00EAF"/>
    <w:rPr>
      <w:rFonts w:ascii="Arial" w:hAnsi="Arial"/>
      <w:b/>
      <w:sz w:val="22"/>
    </w:rPr>
  </w:style>
  <w:style w:type="paragraph" w:styleId="Listenabsatz">
    <w:name w:val="List Paragraph"/>
    <w:basedOn w:val="Standard"/>
    <w:uiPriority w:val="34"/>
    <w:qFormat/>
    <w:rsid w:val="007C7B4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12DC9"/>
    <w:rPr>
      <w:color w:val="800080" w:themeColor="followedHyperlink"/>
      <w:u w:val="single"/>
    </w:rPr>
  </w:style>
  <w:style w:type="paragraph" w:styleId="Blocktext">
    <w:name w:val="Block Text"/>
    <w:basedOn w:val="Standard"/>
    <w:rsid w:val="006F5680"/>
    <w:pPr>
      <w:ind w:left="426" w:right="794"/>
    </w:pPr>
    <w:rPr>
      <w:rFonts w:ascii="Arial" w:hAnsi="Arial"/>
    </w:rPr>
  </w:style>
  <w:style w:type="paragraph" w:customStyle="1" w:styleId="4Disclaimer">
    <w:name w:val="4. Disclaimer"/>
    <w:basedOn w:val="Standard"/>
    <w:uiPriority w:val="99"/>
    <w:rsid w:val="006F5680"/>
    <w:pPr>
      <w:suppressAutoHyphens/>
      <w:autoSpaceDE w:val="0"/>
      <w:autoSpaceDN w:val="0"/>
      <w:adjustRightInd w:val="0"/>
      <w:spacing w:line="140" w:lineRule="atLeast"/>
      <w:textAlignment w:val="center"/>
    </w:pPr>
    <w:rPr>
      <w:rFonts w:ascii="Times New Roman" w:hAnsi="Times New Roman"/>
      <w:color w:val="000000"/>
      <w:sz w:val="12"/>
      <w:szCs w:val="12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4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na.geisler@konstanz.ihk.d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hk.de/konstan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0.tiff"/><Relationship Id="rId1" Type="http://schemas.openxmlformats.org/officeDocument/2006/relationships/image" Target="media/image6.tiff"/><Relationship Id="rId4" Type="http://schemas.openxmlformats.org/officeDocument/2006/relationships/image" Target="media/image7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INT\Veranstaltungen\Vorlagen\Vorlagen%20EEN-Veranstaltungen\Einladungsflyer_Vorlage_Breidenbach_25-11-2016_finale%20Version_Lahr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0D2B34-8A28-4B2E-8C7C-D172A8E91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Einladungsflyer_Vorlage_Breidenbach_25-11-2016_finale Version_Lahr</Template>
  <TotalTime>0</TotalTime>
  <Pages>2</Pages>
  <Words>674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Flyer Mitarbeiterentsendung PL, CZ, HU</vt:lpstr>
    </vt:vector>
  </TitlesOfParts>
  <Company>twist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Mitarbeiterentsendung PL, CZ, HU</dc:title>
  <dc:creator>Jacqueline Häberle</dc:creator>
  <cp:lastModifiedBy>Jana Geisler</cp:lastModifiedBy>
  <cp:revision>10</cp:revision>
  <cp:lastPrinted>2021-07-01T07:32:00Z</cp:lastPrinted>
  <dcterms:created xsi:type="dcterms:W3CDTF">2023-03-03T08:51:00Z</dcterms:created>
  <dcterms:modified xsi:type="dcterms:W3CDTF">2023-04-13T09:39:00Z</dcterms:modified>
</cp:coreProperties>
</file>